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rPr>
          <w:b/>
          <w:sz w:val="36"/>
        </w:rPr>
      </w:pPr>
    </w:p>
    <w:p w:rsidR="000C418F" w:rsidRPr="00953372" w:rsidRDefault="000C418F" w:rsidP="000C418F">
      <w:pPr>
        <w:jc w:val="center"/>
        <w:rPr>
          <w:b/>
          <w:sz w:val="40"/>
        </w:rPr>
      </w:pPr>
      <w:r w:rsidRPr="00953372">
        <w:rPr>
          <w:b/>
          <w:sz w:val="40"/>
        </w:rPr>
        <w:t>PROGRAMMAZIONE PER COMPETENZE</w:t>
      </w:r>
    </w:p>
    <w:p w:rsidR="000C418F" w:rsidRDefault="000C418F" w:rsidP="000C418F">
      <w:pPr>
        <w:jc w:val="center"/>
        <w:rPr>
          <w:b/>
          <w:sz w:val="40"/>
        </w:rPr>
      </w:pPr>
      <w:r w:rsidRPr="00953372">
        <w:rPr>
          <w:b/>
          <w:sz w:val="40"/>
        </w:rPr>
        <w:t>DEL CONSIGLIO DI CLASSE</w:t>
      </w:r>
    </w:p>
    <w:p w:rsidR="009879ED" w:rsidRDefault="009879ED" w:rsidP="000C418F">
      <w:pPr>
        <w:jc w:val="center"/>
        <w:rPr>
          <w:b/>
          <w:sz w:val="30"/>
          <w:szCs w:val="30"/>
        </w:rPr>
      </w:pPr>
    </w:p>
    <w:p w:rsidR="009879ED" w:rsidRPr="009879ED" w:rsidRDefault="006638E3" w:rsidP="000C418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SECONDO</w:t>
      </w:r>
      <w:r w:rsidR="009879ED" w:rsidRPr="009879ED">
        <w:rPr>
          <w:b/>
          <w:sz w:val="30"/>
          <w:szCs w:val="30"/>
        </w:rPr>
        <w:t xml:space="preserve"> BIENNIO</w:t>
      </w:r>
    </w:p>
    <w:p w:rsidR="000C418F" w:rsidRPr="00953372" w:rsidRDefault="000C418F" w:rsidP="000C418F"/>
    <w:p w:rsidR="000C418F" w:rsidRPr="00953372" w:rsidRDefault="000C418F" w:rsidP="000C418F"/>
    <w:p w:rsidR="000C418F" w:rsidRPr="00953372" w:rsidRDefault="000C418F" w:rsidP="000C418F"/>
    <w:p w:rsidR="000C418F" w:rsidRPr="00953372" w:rsidRDefault="002527D5" w:rsidP="000C418F">
      <w:pPr>
        <w:jc w:val="center"/>
        <w:rPr>
          <w:b/>
          <w:sz w:val="32"/>
        </w:rPr>
      </w:pPr>
      <w:r>
        <w:rPr>
          <w:b/>
          <w:sz w:val="32"/>
        </w:rPr>
        <w:t>Anno scolastico</w:t>
      </w:r>
      <w:r w:rsidR="000C418F" w:rsidRPr="00953372">
        <w:rPr>
          <w:sz w:val="32"/>
        </w:rPr>
        <w:t xml:space="preserve"> 20</w:t>
      </w:r>
      <w:r w:rsidR="006638E3">
        <w:rPr>
          <w:sz w:val="32"/>
        </w:rPr>
        <w:t>__</w:t>
      </w:r>
      <w:r w:rsidR="000C418F" w:rsidRPr="00953372">
        <w:rPr>
          <w:sz w:val="32"/>
        </w:rPr>
        <w:t xml:space="preserve"> / 20</w:t>
      </w:r>
      <w:r w:rsidR="006638E3">
        <w:rPr>
          <w:sz w:val="32"/>
        </w:rPr>
        <w:t>__</w:t>
      </w:r>
    </w:p>
    <w:p w:rsidR="000C418F" w:rsidRPr="00953372" w:rsidRDefault="000C418F" w:rsidP="000C418F">
      <w:pPr>
        <w:jc w:val="center"/>
      </w:pPr>
    </w:p>
    <w:p w:rsidR="000C418F" w:rsidRPr="00953372" w:rsidRDefault="000C418F" w:rsidP="000C418F">
      <w:pPr>
        <w:jc w:val="center"/>
      </w:pPr>
    </w:p>
    <w:p w:rsidR="000C418F" w:rsidRDefault="000C418F" w:rsidP="000C418F">
      <w:pPr>
        <w:jc w:val="center"/>
        <w:rPr>
          <w:sz w:val="32"/>
        </w:rPr>
      </w:pPr>
    </w:p>
    <w:p w:rsidR="009A3AE5" w:rsidRDefault="009A3AE5" w:rsidP="000C418F">
      <w:pPr>
        <w:jc w:val="center"/>
        <w:rPr>
          <w:sz w:val="32"/>
        </w:rPr>
      </w:pPr>
    </w:p>
    <w:p w:rsidR="009A3AE5" w:rsidRDefault="009A3AE5" w:rsidP="000C418F">
      <w:pPr>
        <w:jc w:val="center"/>
        <w:rPr>
          <w:sz w:val="32"/>
        </w:rPr>
      </w:pPr>
    </w:p>
    <w:p w:rsidR="009A3AE5" w:rsidRPr="00953372" w:rsidRDefault="009A3AE5" w:rsidP="000C418F">
      <w:pPr>
        <w:jc w:val="center"/>
        <w:rPr>
          <w:sz w:val="32"/>
        </w:rPr>
      </w:pP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ITT “A. Volta” – Indirizzo: _________________________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ITT “A. Volta” - corso serale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IPSS “G. De Gemmis” - Agricoltura e Sviluppo Rurale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IPSS “G. De Gemmis” - Agricoltura e sviluppo Rurale - corso serale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IPSIA “G. De Gemmis” - Manutenzione e Assistenza Tecnica (Elettrico)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IPSIA “G. De Gemmis” - Produzioni Industriali e Artigianali (Moda)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IPSIA “G. De Gemmis” - Produzioni Industriali e Artigianali (Chimico)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Istituto Tecnico Chimico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IPSS – Servizi Sociali</w:t>
      </w:r>
    </w:p>
    <w:p w:rsidR="000C418F" w:rsidRPr="000D5021" w:rsidRDefault="000C418F" w:rsidP="000C418F">
      <w:pPr>
        <w:numPr>
          <w:ilvl w:val="0"/>
          <w:numId w:val="13"/>
        </w:numPr>
        <w:spacing w:line="360" w:lineRule="exact"/>
        <w:rPr>
          <w:b/>
          <w:sz w:val="28"/>
          <w:szCs w:val="28"/>
        </w:rPr>
      </w:pPr>
      <w:r w:rsidRPr="000D5021">
        <w:rPr>
          <w:b/>
          <w:bCs/>
          <w:sz w:val="28"/>
          <w:szCs w:val="28"/>
        </w:rPr>
        <w:t>IPSS – Servizi Commerciali</w:t>
      </w:r>
    </w:p>
    <w:p w:rsidR="000C418F" w:rsidRDefault="000C418F" w:rsidP="000C418F">
      <w:pPr>
        <w:jc w:val="center"/>
        <w:rPr>
          <w:sz w:val="32"/>
        </w:rPr>
      </w:pPr>
    </w:p>
    <w:p w:rsidR="00614747" w:rsidRDefault="00614747" w:rsidP="000C418F">
      <w:pPr>
        <w:jc w:val="center"/>
        <w:rPr>
          <w:sz w:val="32"/>
        </w:rPr>
      </w:pPr>
    </w:p>
    <w:p w:rsidR="009A3AE5" w:rsidRDefault="009A3AE5" w:rsidP="000C418F">
      <w:pPr>
        <w:jc w:val="center"/>
        <w:rPr>
          <w:sz w:val="32"/>
        </w:rPr>
      </w:pPr>
    </w:p>
    <w:tbl>
      <w:tblPr>
        <w:tblStyle w:val="Grigliatabella"/>
        <w:tblpPr w:leftFromText="141" w:rightFromText="141" w:vertAnchor="text" w:horzAnchor="margin" w:tblpY="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6208"/>
      </w:tblGrid>
      <w:tr w:rsidR="00614747" w:rsidTr="009A3AE5">
        <w:tc>
          <w:tcPr>
            <w:tcW w:w="4248" w:type="dxa"/>
          </w:tcPr>
          <w:p w:rsidR="00614747" w:rsidRPr="00614747" w:rsidRDefault="00614747" w:rsidP="009A3AE5">
            <w:pPr>
              <w:rPr>
                <w:b/>
                <w:sz w:val="32"/>
              </w:rPr>
            </w:pPr>
            <w:r w:rsidRPr="00614747">
              <w:rPr>
                <w:b/>
                <w:sz w:val="28"/>
                <w:szCs w:val="28"/>
              </w:rPr>
              <w:t>C</w:t>
            </w:r>
            <w:r w:rsidR="009A3AE5">
              <w:rPr>
                <w:b/>
                <w:sz w:val="28"/>
                <w:szCs w:val="28"/>
              </w:rPr>
              <w:t>LASSE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208" w:type="dxa"/>
          </w:tcPr>
          <w:p w:rsidR="00614747" w:rsidRDefault="00614747" w:rsidP="00614747">
            <w:pPr>
              <w:rPr>
                <w:sz w:val="32"/>
              </w:rPr>
            </w:pPr>
          </w:p>
        </w:tc>
      </w:tr>
      <w:tr w:rsidR="00614747" w:rsidTr="009A3AE5">
        <w:tc>
          <w:tcPr>
            <w:tcW w:w="4248" w:type="dxa"/>
          </w:tcPr>
          <w:p w:rsidR="00614747" w:rsidRPr="00614747" w:rsidRDefault="009A3AE5" w:rsidP="00614747">
            <w:pPr>
              <w:rPr>
                <w:b/>
                <w:sz w:val="32"/>
              </w:rPr>
            </w:pPr>
            <w:r>
              <w:rPr>
                <w:b/>
                <w:sz w:val="28"/>
                <w:szCs w:val="28"/>
              </w:rPr>
              <w:t>SEZIONE</w:t>
            </w:r>
            <w:r w:rsidR="00614747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208" w:type="dxa"/>
          </w:tcPr>
          <w:p w:rsidR="00614747" w:rsidRDefault="00614747" w:rsidP="00614747">
            <w:pPr>
              <w:rPr>
                <w:sz w:val="32"/>
              </w:rPr>
            </w:pPr>
          </w:p>
        </w:tc>
      </w:tr>
      <w:tr w:rsidR="00614747" w:rsidTr="009A3AE5">
        <w:tc>
          <w:tcPr>
            <w:tcW w:w="4248" w:type="dxa"/>
          </w:tcPr>
          <w:p w:rsidR="00614747" w:rsidRPr="00614747" w:rsidRDefault="00614747" w:rsidP="00614747">
            <w:pPr>
              <w:rPr>
                <w:b/>
                <w:sz w:val="28"/>
                <w:szCs w:val="28"/>
              </w:rPr>
            </w:pPr>
          </w:p>
        </w:tc>
        <w:tc>
          <w:tcPr>
            <w:tcW w:w="6208" w:type="dxa"/>
          </w:tcPr>
          <w:p w:rsidR="00614747" w:rsidRDefault="00614747" w:rsidP="00614747">
            <w:pPr>
              <w:rPr>
                <w:sz w:val="32"/>
              </w:rPr>
            </w:pPr>
          </w:p>
        </w:tc>
      </w:tr>
      <w:tr w:rsidR="00614747" w:rsidTr="009A3AE5">
        <w:tc>
          <w:tcPr>
            <w:tcW w:w="4248" w:type="dxa"/>
          </w:tcPr>
          <w:p w:rsidR="00614747" w:rsidRPr="00614747" w:rsidRDefault="00614747" w:rsidP="00614747">
            <w:pPr>
              <w:rPr>
                <w:b/>
                <w:sz w:val="28"/>
                <w:szCs w:val="28"/>
              </w:rPr>
            </w:pPr>
          </w:p>
        </w:tc>
        <w:tc>
          <w:tcPr>
            <w:tcW w:w="6208" w:type="dxa"/>
          </w:tcPr>
          <w:p w:rsidR="00614747" w:rsidRDefault="00614747" w:rsidP="00614747">
            <w:pPr>
              <w:rPr>
                <w:sz w:val="32"/>
              </w:rPr>
            </w:pPr>
          </w:p>
        </w:tc>
      </w:tr>
      <w:tr w:rsidR="00614747" w:rsidTr="009A3AE5">
        <w:tc>
          <w:tcPr>
            <w:tcW w:w="4248" w:type="dxa"/>
          </w:tcPr>
          <w:p w:rsidR="00614747" w:rsidRPr="00614747" w:rsidRDefault="009A3AE5" w:rsidP="00614747">
            <w:pPr>
              <w:tabs>
                <w:tab w:val="left" w:pos="744"/>
              </w:tabs>
              <w:rPr>
                <w:b/>
                <w:sz w:val="28"/>
                <w:szCs w:val="28"/>
              </w:rPr>
            </w:pPr>
            <w:r w:rsidRPr="00614747">
              <w:rPr>
                <w:b/>
                <w:sz w:val="28"/>
                <w:szCs w:val="28"/>
              </w:rPr>
              <w:t>DOCENTE COORDINATORE</w:t>
            </w:r>
            <w:r w:rsidR="00614747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208" w:type="dxa"/>
          </w:tcPr>
          <w:p w:rsidR="00614747" w:rsidRDefault="00614747" w:rsidP="00614747">
            <w:pPr>
              <w:rPr>
                <w:sz w:val="32"/>
              </w:rPr>
            </w:pPr>
            <w:r w:rsidRPr="003F6F6A">
              <w:rPr>
                <w:sz w:val="28"/>
                <w:szCs w:val="28"/>
              </w:rPr>
              <w:t>Prof./Prof.ssa</w:t>
            </w:r>
          </w:p>
        </w:tc>
      </w:tr>
    </w:tbl>
    <w:p w:rsidR="00614747" w:rsidRDefault="00614747" w:rsidP="000C418F">
      <w:pPr>
        <w:jc w:val="center"/>
        <w:rPr>
          <w:sz w:val="32"/>
        </w:rPr>
      </w:pPr>
    </w:p>
    <w:p w:rsidR="00614747" w:rsidRDefault="00614747" w:rsidP="000C418F">
      <w:pPr>
        <w:jc w:val="center"/>
        <w:rPr>
          <w:sz w:val="32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jc w:val="center"/>
        <w:rPr>
          <w:b/>
          <w:sz w:val="24"/>
          <w:u w:val="single"/>
        </w:rPr>
      </w:pPr>
      <w:r w:rsidRPr="00953372">
        <w:rPr>
          <w:b/>
          <w:sz w:val="24"/>
          <w:u w:val="single"/>
        </w:rPr>
        <w:t>PARTE</w:t>
      </w:r>
      <w:r>
        <w:rPr>
          <w:b/>
          <w:sz w:val="24"/>
          <w:u w:val="single"/>
        </w:rPr>
        <w:t xml:space="preserve"> </w:t>
      </w:r>
      <w:r w:rsidRPr="00953372">
        <w:rPr>
          <w:b/>
          <w:sz w:val="24"/>
          <w:u w:val="single"/>
        </w:rPr>
        <w:t>PRIMA: ANALISI DELLA SITUAZIONE DI PARTENZA</w:t>
      </w:r>
    </w:p>
    <w:p w:rsidR="000C418F" w:rsidRPr="00953372" w:rsidRDefault="000C418F" w:rsidP="000C418F">
      <w:pPr>
        <w:widowControl w:val="0"/>
        <w:autoSpaceDE w:val="0"/>
        <w:autoSpaceDN w:val="0"/>
        <w:adjustRightInd w:val="0"/>
        <w:spacing w:line="239" w:lineRule="auto"/>
        <w:jc w:val="center"/>
        <w:rPr>
          <w:b/>
          <w:sz w:val="24"/>
          <w:u w:val="single"/>
        </w:rPr>
      </w:pPr>
    </w:p>
    <w:p w:rsidR="000C418F" w:rsidRPr="00953372" w:rsidRDefault="000C418F" w:rsidP="000C418F">
      <w:pPr>
        <w:ind w:left="397"/>
        <w:rPr>
          <w:b/>
          <w:sz w:val="24"/>
          <w:u w:val="single"/>
        </w:rPr>
      </w:pPr>
    </w:p>
    <w:p w:rsidR="000C418F" w:rsidRPr="00953372" w:rsidRDefault="000C418F" w:rsidP="000C418F">
      <w:pPr>
        <w:numPr>
          <w:ilvl w:val="0"/>
          <w:numId w:val="1"/>
        </w:numPr>
        <w:ind w:left="397" w:hanging="397"/>
        <w:rPr>
          <w:b/>
          <w:sz w:val="24"/>
          <w:u w:val="single"/>
        </w:rPr>
      </w:pPr>
      <w:r w:rsidRPr="00953372">
        <w:rPr>
          <w:b/>
          <w:sz w:val="24"/>
          <w:u w:val="single"/>
        </w:rPr>
        <w:t>CONTINUITÀ DIDATTICA DEL CORPO DOCENTE</w:t>
      </w:r>
    </w:p>
    <w:p w:rsidR="000C418F" w:rsidRPr="00953372" w:rsidRDefault="000C418F" w:rsidP="000C418F">
      <w:pPr>
        <w:spacing w:after="240"/>
        <w:ind w:left="397"/>
        <w:rPr>
          <w:i/>
          <w:sz w:val="16"/>
        </w:rPr>
      </w:pPr>
      <w:r w:rsidRPr="00953372">
        <w:rPr>
          <w:i/>
          <w:sz w:val="16"/>
        </w:rPr>
        <w:t>(Indicare l</w:t>
      </w:r>
      <w:r>
        <w:rPr>
          <w:i/>
          <w:sz w:val="16"/>
        </w:rPr>
        <w:t>e discipline del piano di studi</w:t>
      </w:r>
      <w:r w:rsidRPr="00953372">
        <w:rPr>
          <w:i/>
          <w:sz w:val="16"/>
        </w:rPr>
        <w:t>)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3"/>
        <w:gridCol w:w="3017"/>
        <w:gridCol w:w="5440"/>
        <w:gridCol w:w="766"/>
      </w:tblGrid>
      <w:tr w:rsidR="000C418F" w:rsidRPr="00953372" w:rsidTr="00327747">
        <w:trPr>
          <w:trHeight w:val="302"/>
          <w:jc w:val="center"/>
        </w:trPr>
        <w:tc>
          <w:tcPr>
            <w:tcW w:w="995" w:type="dxa"/>
            <w:shd w:val="clear" w:color="auto" w:fill="E7E6E6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  <w:tc>
          <w:tcPr>
            <w:tcW w:w="3064" w:type="dxa"/>
            <w:shd w:val="clear" w:color="auto" w:fill="E7E6E6"/>
          </w:tcPr>
          <w:p w:rsidR="000C418F" w:rsidRPr="00953372" w:rsidRDefault="000C418F" w:rsidP="00D4780E">
            <w:pPr>
              <w:pStyle w:val="Titolo5"/>
              <w:spacing w:before="40" w:after="40"/>
              <w:ind w:left="113" w:right="11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53372">
              <w:rPr>
                <w:rFonts w:ascii="Times New Roman" w:hAnsi="Times New Roman"/>
                <w:sz w:val="22"/>
                <w:szCs w:val="22"/>
              </w:rPr>
              <w:t>Discipline del piano di studi</w:t>
            </w:r>
          </w:p>
        </w:tc>
        <w:tc>
          <w:tcPr>
            <w:tcW w:w="5528" w:type="dxa"/>
            <w:shd w:val="clear" w:color="auto" w:fill="E7E6E6"/>
          </w:tcPr>
          <w:p w:rsidR="000C418F" w:rsidRPr="00953372" w:rsidRDefault="000C418F" w:rsidP="00D4780E">
            <w:pPr>
              <w:pStyle w:val="Titolo5"/>
              <w:spacing w:before="40" w:after="40"/>
              <w:rPr>
                <w:rFonts w:ascii="Times New Roman" w:hAnsi="Times New Roman"/>
                <w:b w:val="0"/>
              </w:rPr>
            </w:pPr>
            <w:r w:rsidRPr="00953372">
              <w:rPr>
                <w:rFonts w:ascii="Times New Roman" w:hAnsi="Times New Roman"/>
                <w:sz w:val="22"/>
                <w:szCs w:val="22"/>
              </w:rPr>
              <w:t>Docenti</w:t>
            </w:r>
          </w:p>
        </w:tc>
        <w:tc>
          <w:tcPr>
            <w:tcW w:w="775" w:type="dxa"/>
            <w:shd w:val="clear" w:color="auto" w:fill="E7E6E6"/>
          </w:tcPr>
          <w:p w:rsidR="000C418F" w:rsidRPr="00953372" w:rsidRDefault="000C418F" w:rsidP="00D4780E">
            <w:pPr>
              <w:pStyle w:val="Titolo5"/>
              <w:spacing w:before="40" w:after="40"/>
              <w:rPr>
                <w:rFonts w:ascii="Times New Roman" w:hAnsi="Times New Roman"/>
                <w:b w:val="0"/>
              </w:rPr>
            </w:pPr>
            <w:r w:rsidRPr="00953372">
              <w:rPr>
                <w:rFonts w:ascii="Times New Roman" w:hAnsi="Times New Roman"/>
                <w:b w:val="0"/>
              </w:rPr>
              <w:t>*</w:t>
            </w: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1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  <w:r w:rsidRPr="00953372">
              <w:rPr>
                <w:sz w:val="22"/>
              </w:rPr>
              <w:t>Religione</w:t>
            </w: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2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  <w:r w:rsidRPr="00953372">
              <w:rPr>
                <w:sz w:val="22"/>
              </w:rPr>
              <w:t>Italiano</w:t>
            </w: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3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  <w:r w:rsidRPr="00953372">
              <w:rPr>
                <w:sz w:val="22"/>
              </w:rPr>
              <w:t>Storia</w:t>
            </w: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4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  <w:r w:rsidRPr="00953372">
              <w:rPr>
                <w:sz w:val="22"/>
              </w:rPr>
              <w:t>Matematica</w:t>
            </w: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5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  <w:r w:rsidRPr="00953372">
              <w:rPr>
                <w:sz w:val="22"/>
              </w:rPr>
              <w:t>Inglese</w:t>
            </w: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6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7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8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9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10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47"/>
          <w:jc w:val="center"/>
        </w:trPr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11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  <w:tr w:rsidR="000C418F" w:rsidRPr="00953372" w:rsidTr="00327747">
        <w:trPr>
          <w:trHeight w:val="333"/>
          <w:jc w:val="center"/>
        </w:trPr>
        <w:tc>
          <w:tcPr>
            <w:tcW w:w="99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  <w:r w:rsidRPr="00953372">
              <w:rPr>
                <w:sz w:val="22"/>
              </w:rPr>
              <w:t>12</w:t>
            </w:r>
          </w:p>
        </w:tc>
        <w:tc>
          <w:tcPr>
            <w:tcW w:w="3064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ind w:left="113" w:right="113"/>
              <w:rPr>
                <w:sz w:val="22"/>
              </w:rPr>
            </w:pPr>
          </w:p>
        </w:tc>
        <w:tc>
          <w:tcPr>
            <w:tcW w:w="5528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  <w:tc>
          <w:tcPr>
            <w:tcW w:w="775" w:type="dxa"/>
            <w:shd w:val="clear" w:color="auto" w:fill="auto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</w:rPr>
            </w:pPr>
          </w:p>
        </w:tc>
      </w:tr>
    </w:tbl>
    <w:p w:rsidR="000C418F" w:rsidRPr="00953372" w:rsidRDefault="000C418F" w:rsidP="000C418F">
      <w:pPr>
        <w:ind w:left="737" w:hanging="340"/>
        <w:rPr>
          <w:i/>
          <w:sz w:val="24"/>
        </w:rPr>
      </w:pPr>
      <w:r w:rsidRPr="00953372">
        <w:rPr>
          <w:sz w:val="24"/>
        </w:rPr>
        <w:t>*</w:t>
      </w:r>
      <w:r w:rsidRPr="00953372">
        <w:rPr>
          <w:sz w:val="24"/>
        </w:rPr>
        <w:tab/>
        <w:t>SI:</w:t>
      </w:r>
      <w:r w:rsidRPr="00953372">
        <w:rPr>
          <w:i/>
          <w:sz w:val="24"/>
        </w:rPr>
        <w:t xml:space="preserve"> Stesso docente dell’anno precedente / </w:t>
      </w:r>
      <w:r w:rsidRPr="00953372">
        <w:rPr>
          <w:sz w:val="24"/>
        </w:rPr>
        <w:t>NO</w:t>
      </w:r>
      <w:r w:rsidRPr="00953372">
        <w:rPr>
          <w:i/>
          <w:sz w:val="24"/>
        </w:rPr>
        <w:t>: Docente diverso dall’anno precedente</w:t>
      </w:r>
    </w:p>
    <w:p w:rsidR="000C418F" w:rsidRPr="00E61E3D" w:rsidRDefault="000C418F" w:rsidP="000C418F">
      <w:pPr>
        <w:numPr>
          <w:ilvl w:val="0"/>
          <w:numId w:val="1"/>
        </w:numPr>
        <w:spacing w:before="480" w:after="120"/>
        <w:ind w:left="397" w:hanging="397"/>
        <w:rPr>
          <w:b/>
          <w:sz w:val="24"/>
          <w:u w:val="single"/>
        </w:rPr>
      </w:pPr>
      <w:r w:rsidRPr="00953372">
        <w:rPr>
          <w:b/>
          <w:sz w:val="24"/>
          <w:u w:val="single"/>
        </w:rPr>
        <w:t>PROFILO DELLA CLASSE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0"/>
        <w:gridCol w:w="725"/>
        <w:gridCol w:w="3196"/>
        <w:gridCol w:w="584"/>
        <w:gridCol w:w="2610"/>
        <w:gridCol w:w="671"/>
      </w:tblGrid>
      <w:tr w:rsidR="000C418F" w:rsidRPr="00953372" w:rsidTr="00327747">
        <w:trPr>
          <w:trHeight w:val="369"/>
          <w:jc w:val="center"/>
        </w:trPr>
        <w:tc>
          <w:tcPr>
            <w:tcW w:w="10417" w:type="dxa"/>
            <w:gridSpan w:val="6"/>
            <w:shd w:val="clear" w:color="auto" w:fill="E7E6E6"/>
          </w:tcPr>
          <w:p w:rsidR="000C418F" w:rsidRPr="00953372" w:rsidRDefault="000C418F" w:rsidP="00DA3EA6">
            <w:pPr>
              <w:pStyle w:val="Titolo5"/>
              <w:spacing w:before="40" w:after="40"/>
              <w:ind w:left="720"/>
              <w:rPr>
                <w:rFonts w:ascii="Times New Roman" w:hAnsi="Times New Roman"/>
                <w:szCs w:val="24"/>
              </w:rPr>
            </w:pPr>
            <w:r w:rsidRPr="00953372">
              <w:rPr>
                <w:rFonts w:ascii="Times New Roman" w:hAnsi="Times New Roman"/>
                <w:bCs/>
                <w:szCs w:val="24"/>
              </w:rPr>
              <w:t>COMPOSIZIONE DELLA CLASSE</w:t>
            </w:r>
          </w:p>
        </w:tc>
      </w:tr>
      <w:tr w:rsidR="000C418F" w:rsidRPr="00953372" w:rsidTr="00327747">
        <w:trPr>
          <w:trHeight w:val="585"/>
          <w:jc w:val="center"/>
        </w:trPr>
        <w:tc>
          <w:tcPr>
            <w:tcW w:w="2481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Alunni iscritti</w:t>
            </w:r>
          </w:p>
        </w:tc>
        <w:tc>
          <w:tcPr>
            <w:tcW w:w="740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3257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 cui diversamente abili</w:t>
            </w:r>
            <w:r>
              <w:rPr>
                <w:sz w:val="24"/>
                <w:szCs w:val="24"/>
              </w:rPr>
              <w:t xml:space="preserve"> con programmazione paritaria</w:t>
            </w: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266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Provenienza</w:t>
            </w:r>
            <w:r>
              <w:rPr>
                <w:sz w:val="24"/>
                <w:szCs w:val="24"/>
              </w:rPr>
              <w:t xml:space="preserve"> </w:t>
            </w:r>
            <w:r w:rsidRPr="00953372">
              <w:rPr>
                <w:sz w:val="24"/>
                <w:szCs w:val="24"/>
              </w:rPr>
              <w:t>altre sezioni</w:t>
            </w:r>
          </w:p>
        </w:tc>
        <w:tc>
          <w:tcPr>
            <w:tcW w:w="68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</w:tr>
      <w:tr w:rsidR="000C418F" w:rsidRPr="00953372" w:rsidTr="00327747">
        <w:trPr>
          <w:trHeight w:val="585"/>
          <w:jc w:val="center"/>
        </w:trPr>
        <w:tc>
          <w:tcPr>
            <w:tcW w:w="2481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 cui femmine</w:t>
            </w:r>
          </w:p>
        </w:tc>
        <w:tc>
          <w:tcPr>
            <w:tcW w:w="74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3257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 cui diversamente abili</w:t>
            </w:r>
            <w:r>
              <w:rPr>
                <w:sz w:val="24"/>
                <w:szCs w:val="24"/>
              </w:rPr>
              <w:t xml:space="preserve"> con programmazione differenziata</w:t>
            </w: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266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Provenienza</w:t>
            </w:r>
            <w:r>
              <w:rPr>
                <w:sz w:val="24"/>
                <w:szCs w:val="24"/>
              </w:rPr>
              <w:t xml:space="preserve"> </w:t>
            </w:r>
            <w:r w:rsidRPr="00953372">
              <w:rPr>
                <w:sz w:val="24"/>
                <w:szCs w:val="24"/>
              </w:rPr>
              <w:t xml:space="preserve">da altri </w:t>
            </w:r>
            <w:r>
              <w:rPr>
                <w:sz w:val="24"/>
                <w:szCs w:val="24"/>
              </w:rPr>
              <w:t>i</w:t>
            </w:r>
            <w:r w:rsidRPr="00953372">
              <w:rPr>
                <w:sz w:val="24"/>
                <w:szCs w:val="24"/>
              </w:rPr>
              <w:t>ndirizzi</w:t>
            </w:r>
          </w:p>
        </w:tc>
        <w:tc>
          <w:tcPr>
            <w:tcW w:w="68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</w:tr>
      <w:tr w:rsidR="000C418F" w:rsidRPr="00953372" w:rsidTr="00327747">
        <w:trPr>
          <w:trHeight w:val="585"/>
          <w:jc w:val="center"/>
        </w:trPr>
        <w:tc>
          <w:tcPr>
            <w:tcW w:w="2481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 cui maschi</w:t>
            </w:r>
          </w:p>
        </w:tc>
        <w:tc>
          <w:tcPr>
            <w:tcW w:w="74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3257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 cui D.S.A.</w:t>
            </w: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266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Provenienza</w:t>
            </w:r>
            <w:r>
              <w:rPr>
                <w:sz w:val="24"/>
                <w:szCs w:val="24"/>
              </w:rPr>
              <w:t xml:space="preserve"> </w:t>
            </w:r>
            <w:r w:rsidRPr="00953372">
              <w:rPr>
                <w:sz w:val="24"/>
                <w:szCs w:val="24"/>
              </w:rPr>
              <w:t>da altri istituti</w:t>
            </w:r>
          </w:p>
        </w:tc>
        <w:tc>
          <w:tcPr>
            <w:tcW w:w="68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</w:tr>
      <w:tr w:rsidR="000C418F" w:rsidRPr="00953372" w:rsidTr="00327747">
        <w:trPr>
          <w:trHeight w:val="585"/>
          <w:jc w:val="center"/>
        </w:trPr>
        <w:tc>
          <w:tcPr>
            <w:tcW w:w="2481" w:type="dxa"/>
            <w:shd w:val="clear" w:color="auto" w:fill="auto"/>
          </w:tcPr>
          <w:p w:rsidR="000C418F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 cui ripetenti</w:t>
            </w:r>
          </w:p>
          <w:p w:rsidR="000C418F" w:rsidRPr="00951040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3257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 cui B.E.S.</w:t>
            </w: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</w:p>
        </w:tc>
        <w:tc>
          <w:tcPr>
            <w:tcW w:w="2664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</w:tr>
      <w:tr w:rsidR="000C418F" w:rsidRPr="00953372" w:rsidTr="00327747">
        <w:trPr>
          <w:trHeight w:val="572"/>
          <w:jc w:val="center"/>
        </w:trPr>
        <w:tc>
          <w:tcPr>
            <w:tcW w:w="2481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 cui promossi a giugno</w:t>
            </w:r>
          </w:p>
        </w:tc>
        <w:tc>
          <w:tcPr>
            <w:tcW w:w="740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n.</w:t>
            </w:r>
          </w:p>
        </w:tc>
        <w:tc>
          <w:tcPr>
            <w:tcW w:w="3257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</w:tr>
    </w:tbl>
    <w:p w:rsidR="000C418F" w:rsidRDefault="000C418F" w:rsidP="000C418F">
      <w:pPr>
        <w:spacing w:before="120"/>
        <w:ind w:left="397"/>
        <w:rPr>
          <w:b/>
          <w:sz w:val="24"/>
          <w:u w:val="single"/>
        </w:rPr>
      </w:pPr>
    </w:p>
    <w:p w:rsidR="000C418F" w:rsidRPr="00953372" w:rsidRDefault="000C418F" w:rsidP="000C418F">
      <w:pPr>
        <w:spacing w:before="120"/>
        <w:ind w:left="397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6"/>
        <w:gridCol w:w="1112"/>
        <w:gridCol w:w="1238"/>
        <w:gridCol w:w="1114"/>
        <w:gridCol w:w="1250"/>
        <w:gridCol w:w="1114"/>
        <w:gridCol w:w="1404"/>
        <w:gridCol w:w="1378"/>
      </w:tblGrid>
      <w:tr w:rsidR="000C418F" w:rsidRPr="00953372" w:rsidTr="00327747">
        <w:trPr>
          <w:trHeight w:val="724"/>
          <w:jc w:val="center"/>
        </w:trPr>
        <w:tc>
          <w:tcPr>
            <w:tcW w:w="10476" w:type="dxa"/>
            <w:gridSpan w:val="8"/>
            <w:shd w:val="clear" w:color="auto" w:fill="E7E6E6"/>
          </w:tcPr>
          <w:p w:rsidR="000C418F" w:rsidRDefault="00DA3EA6" w:rsidP="00DA3EA6">
            <w:pPr>
              <w:widowControl w:val="0"/>
              <w:autoSpaceDE w:val="0"/>
              <w:autoSpaceDN w:val="0"/>
              <w:adjustRightInd w:val="0"/>
              <w:spacing w:line="239" w:lineRule="auto"/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</w:t>
            </w:r>
            <w:r w:rsidR="000C418F" w:rsidRPr="00953372">
              <w:rPr>
                <w:b/>
                <w:bCs/>
                <w:sz w:val="24"/>
                <w:szCs w:val="24"/>
              </w:rPr>
              <w:t>LIVELLO COMP</w:t>
            </w:r>
            <w:r w:rsidR="000C418F">
              <w:rPr>
                <w:b/>
                <w:bCs/>
                <w:sz w:val="24"/>
                <w:szCs w:val="24"/>
              </w:rPr>
              <w:t>ORTAMENTALE</w:t>
            </w:r>
          </w:p>
          <w:p w:rsidR="000C418F" w:rsidRPr="00E57690" w:rsidRDefault="000C418F" w:rsidP="00D4780E">
            <w:pPr>
              <w:spacing w:after="240"/>
              <w:ind w:left="397"/>
              <w:jc w:val="center"/>
              <w:rPr>
                <w:i/>
                <w:sz w:val="16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287"/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Disciplinato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Attento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Partecipe</w:t>
            </w:r>
          </w:p>
        </w:tc>
        <w:tc>
          <w:tcPr>
            <w:tcW w:w="1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Motivato</w:t>
            </w:r>
          </w:p>
        </w:tc>
        <w:tc>
          <w:tcPr>
            <w:tcW w:w="14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287"/>
          <w:jc w:val="center"/>
        </w:trPr>
        <w:tc>
          <w:tcPr>
            <w:tcW w:w="16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Indisciplinato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Distratto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Passivo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Demotivato</w:t>
            </w:r>
          </w:p>
        </w:tc>
        <w:tc>
          <w:tcPr>
            <w:tcW w:w="144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1380"/>
          <w:jc w:val="center"/>
        </w:trPr>
        <w:tc>
          <w:tcPr>
            <w:tcW w:w="10476" w:type="dxa"/>
            <w:gridSpan w:val="8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Eventuali altre osservazioni sul comportamento e la frequenza:</w:t>
            </w:r>
          </w:p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Default="000C418F" w:rsidP="000C418F">
      <w:pPr>
        <w:spacing w:before="480"/>
        <w:ind w:left="397"/>
        <w:rPr>
          <w:b/>
          <w:sz w:val="24"/>
          <w:u w:val="single"/>
        </w:rPr>
      </w:pPr>
    </w:p>
    <w:p w:rsidR="000C418F" w:rsidRPr="00953372" w:rsidRDefault="000C418F" w:rsidP="000C418F">
      <w:pPr>
        <w:spacing w:before="480"/>
        <w:ind w:left="397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5"/>
        <w:gridCol w:w="699"/>
        <w:gridCol w:w="1106"/>
        <w:gridCol w:w="929"/>
        <w:gridCol w:w="884"/>
        <w:gridCol w:w="865"/>
        <w:gridCol w:w="1238"/>
      </w:tblGrid>
      <w:tr w:rsidR="000C418F" w:rsidRPr="00953372" w:rsidTr="00327747">
        <w:trPr>
          <w:trHeight w:val="498"/>
          <w:jc w:val="center"/>
        </w:trPr>
        <w:tc>
          <w:tcPr>
            <w:tcW w:w="10476" w:type="dxa"/>
            <w:gridSpan w:val="7"/>
            <w:shd w:val="clear" w:color="auto" w:fill="E7E6E6"/>
          </w:tcPr>
          <w:p w:rsidR="000C418F" w:rsidRDefault="00DA3EA6" w:rsidP="00DA3E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</w:t>
            </w:r>
            <w:r w:rsidR="000C418F" w:rsidRPr="00953372">
              <w:rPr>
                <w:b/>
                <w:bCs/>
                <w:sz w:val="24"/>
                <w:szCs w:val="24"/>
              </w:rPr>
              <w:t>RAPPORTI INTERPERSONALI</w:t>
            </w:r>
          </w:p>
          <w:p w:rsidR="000C418F" w:rsidRPr="00953372" w:rsidRDefault="000C418F" w:rsidP="00DA3EA6">
            <w:pPr>
              <w:widowControl w:val="0"/>
              <w:autoSpaceDE w:val="0"/>
              <w:autoSpaceDN w:val="0"/>
              <w:adjustRightInd w:val="0"/>
              <w:ind w:left="720"/>
              <w:jc w:val="center"/>
              <w:rPr>
                <w:b/>
                <w:bCs/>
                <w:sz w:val="24"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301"/>
          <w:jc w:val="center"/>
        </w:trPr>
        <w:tc>
          <w:tcPr>
            <w:tcW w:w="4622" w:type="dxa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Disponibilità alla collaborazione</w:t>
            </w:r>
          </w:p>
        </w:tc>
        <w:tc>
          <w:tcPr>
            <w:tcW w:w="70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Alta</w:t>
            </w:r>
          </w:p>
        </w:tc>
        <w:tc>
          <w:tcPr>
            <w:tcW w:w="1148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3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Media</w:t>
            </w:r>
          </w:p>
        </w:tc>
        <w:tc>
          <w:tcPr>
            <w:tcW w:w="915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9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Bassa</w:t>
            </w:r>
          </w:p>
        </w:tc>
        <w:tc>
          <w:tcPr>
            <w:tcW w:w="1283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301"/>
          <w:jc w:val="center"/>
        </w:trPr>
        <w:tc>
          <w:tcPr>
            <w:tcW w:w="462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Osservazione delle regole</w:t>
            </w:r>
          </w:p>
        </w:tc>
        <w:tc>
          <w:tcPr>
            <w:tcW w:w="70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Alta</w:t>
            </w:r>
          </w:p>
        </w:tc>
        <w:tc>
          <w:tcPr>
            <w:tcW w:w="1148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3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Media</w:t>
            </w:r>
          </w:p>
        </w:tc>
        <w:tc>
          <w:tcPr>
            <w:tcW w:w="915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9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Bassa</w:t>
            </w:r>
          </w:p>
        </w:tc>
        <w:tc>
          <w:tcPr>
            <w:tcW w:w="1283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301"/>
          <w:jc w:val="center"/>
        </w:trPr>
        <w:tc>
          <w:tcPr>
            <w:tcW w:w="462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Disponibilità alla discussione</w:t>
            </w:r>
          </w:p>
        </w:tc>
        <w:tc>
          <w:tcPr>
            <w:tcW w:w="70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Alta</w:t>
            </w:r>
          </w:p>
        </w:tc>
        <w:tc>
          <w:tcPr>
            <w:tcW w:w="1148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3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Media</w:t>
            </w:r>
          </w:p>
        </w:tc>
        <w:tc>
          <w:tcPr>
            <w:tcW w:w="915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9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Bassa</w:t>
            </w:r>
          </w:p>
        </w:tc>
        <w:tc>
          <w:tcPr>
            <w:tcW w:w="1283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288"/>
          <w:jc w:val="center"/>
        </w:trPr>
        <w:tc>
          <w:tcPr>
            <w:tcW w:w="462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Disponibilità ad un rapporto equilibrato</w:t>
            </w:r>
          </w:p>
        </w:tc>
        <w:tc>
          <w:tcPr>
            <w:tcW w:w="702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Alta</w:t>
            </w:r>
          </w:p>
        </w:tc>
        <w:tc>
          <w:tcPr>
            <w:tcW w:w="1148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34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Media</w:t>
            </w:r>
          </w:p>
        </w:tc>
        <w:tc>
          <w:tcPr>
            <w:tcW w:w="915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869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sz w:val="24"/>
                <w:szCs w:val="24"/>
              </w:rPr>
              <w:t>Bassa</w:t>
            </w:r>
          </w:p>
        </w:tc>
        <w:tc>
          <w:tcPr>
            <w:tcW w:w="1283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920"/>
          <w:jc w:val="center"/>
        </w:trPr>
        <w:tc>
          <w:tcPr>
            <w:tcW w:w="10476" w:type="dxa"/>
            <w:gridSpan w:val="7"/>
            <w:shd w:val="clear" w:color="auto" w:fill="auto"/>
          </w:tcPr>
          <w:p w:rsidR="000C418F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Eventuali altre osservazioni sul clima relazionale:</w:t>
            </w:r>
          </w:p>
          <w:p w:rsidR="000C418F" w:rsidRDefault="000C418F" w:rsidP="00D4780E">
            <w:pPr>
              <w:rPr>
                <w:sz w:val="24"/>
                <w:szCs w:val="24"/>
              </w:rPr>
            </w:pPr>
          </w:p>
          <w:p w:rsidR="000C418F" w:rsidRDefault="000C418F" w:rsidP="00D4780E">
            <w:pPr>
              <w:rPr>
                <w:sz w:val="24"/>
                <w:szCs w:val="24"/>
              </w:rPr>
            </w:pPr>
          </w:p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</w:tc>
      </w:tr>
    </w:tbl>
    <w:p w:rsidR="000C418F" w:rsidRPr="00953372" w:rsidRDefault="000C418F" w:rsidP="000C418F">
      <w:pPr>
        <w:spacing w:before="480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2"/>
        <w:gridCol w:w="1926"/>
        <w:gridCol w:w="1964"/>
        <w:gridCol w:w="1936"/>
        <w:gridCol w:w="1542"/>
        <w:gridCol w:w="1126"/>
      </w:tblGrid>
      <w:tr w:rsidR="000C418F" w:rsidRPr="00953372" w:rsidTr="00327747">
        <w:trPr>
          <w:trHeight w:val="501"/>
          <w:jc w:val="center"/>
        </w:trPr>
        <w:tc>
          <w:tcPr>
            <w:tcW w:w="10489" w:type="dxa"/>
            <w:gridSpan w:val="6"/>
            <w:shd w:val="clear" w:color="auto" w:fill="E7E6E6"/>
          </w:tcPr>
          <w:p w:rsidR="000C418F" w:rsidRDefault="000C418F" w:rsidP="00DA3EA6">
            <w:pPr>
              <w:widowControl w:val="0"/>
              <w:autoSpaceDE w:val="0"/>
              <w:autoSpaceDN w:val="0"/>
              <w:adjustRightInd w:val="0"/>
              <w:ind w:left="714"/>
              <w:jc w:val="center"/>
              <w:rPr>
                <w:b/>
                <w:bCs/>
                <w:sz w:val="24"/>
                <w:szCs w:val="24"/>
              </w:rPr>
            </w:pPr>
            <w:r w:rsidRPr="00953372">
              <w:rPr>
                <w:b/>
                <w:bCs/>
                <w:sz w:val="24"/>
                <w:szCs w:val="24"/>
              </w:rPr>
              <w:t>IMPEGNO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ind w:left="714"/>
              <w:jc w:val="center"/>
              <w:rPr>
                <w:b/>
                <w:bCs/>
                <w:sz w:val="24"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303"/>
          <w:jc w:val="center"/>
        </w:trPr>
        <w:tc>
          <w:tcPr>
            <w:tcW w:w="1730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Notevole</w:t>
            </w:r>
          </w:p>
        </w:tc>
        <w:tc>
          <w:tcPr>
            <w:tcW w:w="2017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Soddisfacente</w:t>
            </w:r>
          </w:p>
        </w:tc>
        <w:tc>
          <w:tcPr>
            <w:tcW w:w="2028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Accettabile</w:t>
            </w:r>
          </w:p>
        </w:tc>
        <w:tc>
          <w:tcPr>
            <w:tcW w:w="1171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303"/>
          <w:jc w:val="center"/>
        </w:trPr>
        <w:tc>
          <w:tcPr>
            <w:tcW w:w="1730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Discontinuo</w:t>
            </w:r>
          </w:p>
        </w:tc>
        <w:tc>
          <w:tcPr>
            <w:tcW w:w="2017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Debole</w:t>
            </w:r>
          </w:p>
        </w:tc>
        <w:tc>
          <w:tcPr>
            <w:tcW w:w="2028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Nullo</w:t>
            </w:r>
          </w:p>
        </w:tc>
        <w:tc>
          <w:tcPr>
            <w:tcW w:w="1171" w:type="dxa"/>
            <w:shd w:val="clear" w:color="auto" w:fill="auto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1243"/>
          <w:jc w:val="center"/>
        </w:trPr>
        <w:tc>
          <w:tcPr>
            <w:tcW w:w="10489" w:type="dxa"/>
            <w:gridSpan w:val="6"/>
            <w:shd w:val="clear" w:color="auto" w:fill="auto"/>
          </w:tcPr>
          <w:p w:rsidR="000C418F" w:rsidRPr="00953372" w:rsidRDefault="000C418F" w:rsidP="00D4780E">
            <w:pPr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Eventuali altre osservazioni sull’impegno in classe e a casa:</w:t>
            </w:r>
          </w:p>
          <w:p w:rsidR="000C418F" w:rsidRPr="00953372" w:rsidRDefault="000C418F" w:rsidP="00D4780E">
            <w:pPr>
              <w:rPr>
                <w:sz w:val="24"/>
                <w:szCs w:val="24"/>
              </w:rPr>
            </w:pPr>
          </w:p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Pr="00953372" w:rsidRDefault="000C418F" w:rsidP="000C418F">
      <w:pPr>
        <w:spacing w:before="480"/>
        <w:ind w:left="397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3"/>
        <w:gridCol w:w="734"/>
        <w:gridCol w:w="1574"/>
        <w:gridCol w:w="717"/>
        <w:gridCol w:w="1888"/>
        <w:gridCol w:w="765"/>
        <w:gridCol w:w="1532"/>
        <w:gridCol w:w="1283"/>
      </w:tblGrid>
      <w:tr w:rsidR="000C418F" w:rsidRPr="00953372" w:rsidTr="00327747">
        <w:trPr>
          <w:trHeight w:val="463"/>
          <w:jc w:val="center"/>
        </w:trPr>
        <w:tc>
          <w:tcPr>
            <w:tcW w:w="10493" w:type="dxa"/>
            <w:gridSpan w:val="8"/>
            <w:shd w:val="clear" w:color="auto" w:fill="E7E6E6"/>
          </w:tcPr>
          <w:p w:rsidR="000C418F" w:rsidRPr="006A0CAB" w:rsidRDefault="000C418F" w:rsidP="00DA3EA6">
            <w:pPr>
              <w:widowControl w:val="0"/>
              <w:autoSpaceDE w:val="0"/>
              <w:autoSpaceDN w:val="0"/>
              <w:adjustRightInd w:val="0"/>
              <w:spacing w:line="239" w:lineRule="auto"/>
              <w:ind w:left="720"/>
              <w:jc w:val="center"/>
              <w:rPr>
                <w:bCs/>
                <w:sz w:val="24"/>
                <w:szCs w:val="24"/>
              </w:rPr>
            </w:pPr>
            <w:r w:rsidRPr="00953372">
              <w:rPr>
                <w:b/>
                <w:bCs/>
                <w:sz w:val="24"/>
                <w:szCs w:val="24"/>
              </w:rPr>
              <w:t>LIVELLO DI COINVOLGIMENTO AL PERCORSO FORMATIVO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39" w:lineRule="auto"/>
              <w:ind w:left="720"/>
              <w:jc w:val="center"/>
              <w:rPr>
                <w:bCs/>
                <w:sz w:val="24"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280"/>
          <w:jc w:val="center"/>
        </w:trPr>
        <w:tc>
          <w:tcPr>
            <w:tcW w:w="1737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Costruttivo</w:t>
            </w:r>
          </w:p>
        </w:tc>
        <w:tc>
          <w:tcPr>
            <w:tcW w:w="772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Attivo</w:t>
            </w:r>
          </w:p>
        </w:tc>
        <w:tc>
          <w:tcPr>
            <w:tcW w:w="75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Ricettivo</w:t>
            </w:r>
          </w:p>
        </w:tc>
        <w:tc>
          <w:tcPr>
            <w:tcW w:w="80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Continuo</w:t>
            </w:r>
          </w:p>
        </w:tc>
        <w:tc>
          <w:tcPr>
            <w:tcW w:w="1357" w:type="dxa"/>
            <w:shd w:val="clear" w:color="auto" w:fill="auto"/>
          </w:tcPr>
          <w:p w:rsidR="000C418F" w:rsidRPr="00953372" w:rsidRDefault="000C418F" w:rsidP="00B036BA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280"/>
          <w:jc w:val="center"/>
        </w:trPr>
        <w:tc>
          <w:tcPr>
            <w:tcW w:w="1737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Discontinuo</w:t>
            </w:r>
          </w:p>
        </w:tc>
        <w:tc>
          <w:tcPr>
            <w:tcW w:w="772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Dispersivo</w:t>
            </w:r>
          </w:p>
        </w:tc>
        <w:tc>
          <w:tcPr>
            <w:tcW w:w="75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0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Opportunistico</w:t>
            </w:r>
          </w:p>
        </w:tc>
        <w:tc>
          <w:tcPr>
            <w:tcW w:w="805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Di disturbo</w:t>
            </w:r>
          </w:p>
        </w:tc>
        <w:tc>
          <w:tcPr>
            <w:tcW w:w="1357" w:type="dxa"/>
            <w:shd w:val="clear" w:color="auto" w:fill="auto"/>
          </w:tcPr>
          <w:p w:rsidR="000C418F" w:rsidRPr="00953372" w:rsidRDefault="000C418F" w:rsidP="00B036BA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1220"/>
          <w:jc w:val="center"/>
        </w:trPr>
        <w:tc>
          <w:tcPr>
            <w:tcW w:w="10493" w:type="dxa"/>
            <w:gridSpan w:val="8"/>
            <w:shd w:val="clear" w:color="auto" w:fill="auto"/>
          </w:tcPr>
          <w:p w:rsidR="000C418F" w:rsidRPr="00953372" w:rsidRDefault="000C418F" w:rsidP="00D4780E">
            <w:pPr>
              <w:tabs>
                <w:tab w:val="left" w:pos="2296"/>
              </w:tabs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Eventuali osservazioni sull’interesse, la partecipazione alle attività:</w:t>
            </w:r>
          </w:p>
          <w:p w:rsidR="000C418F" w:rsidRPr="00953372" w:rsidRDefault="000C418F" w:rsidP="00D4780E">
            <w:pPr>
              <w:tabs>
                <w:tab w:val="left" w:pos="2296"/>
              </w:tabs>
              <w:rPr>
                <w:sz w:val="24"/>
                <w:szCs w:val="24"/>
              </w:rPr>
            </w:pPr>
          </w:p>
          <w:p w:rsidR="000C418F" w:rsidRPr="00953372" w:rsidRDefault="000C418F" w:rsidP="00D4780E">
            <w:pPr>
              <w:tabs>
                <w:tab w:val="left" w:pos="2296"/>
              </w:tabs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Pr="00953372" w:rsidRDefault="000C418F" w:rsidP="000C418F">
      <w:pPr>
        <w:spacing w:before="480"/>
        <w:ind w:left="397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31"/>
        <w:gridCol w:w="520"/>
        <w:gridCol w:w="1948"/>
        <w:gridCol w:w="503"/>
        <w:gridCol w:w="1770"/>
        <w:gridCol w:w="435"/>
        <w:gridCol w:w="1151"/>
        <w:gridCol w:w="517"/>
        <w:gridCol w:w="1067"/>
        <w:gridCol w:w="764"/>
      </w:tblGrid>
      <w:tr w:rsidR="000C418F" w:rsidRPr="00953372" w:rsidTr="00327747">
        <w:trPr>
          <w:trHeight w:val="487"/>
          <w:jc w:val="center"/>
        </w:trPr>
        <w:tc>
          <w:tcPr>
            <w:tcW w:w="10527" w:type="dxa"/>
            <w:gridSpan w:val="10"/>
            <w:shd w:val="clear" w:color="auto" w:fill="E7E6E6"/>
          </w:tcPr>
          <w:p w:rsidR="000C418F" w:rsidRDefault="000C418F" w:rsidP="00DA3EA6">
            <w:pPr>
              <w:widowControl w:val="0"/>
              <w:autoSpaceDE w:val="0"/>
              <w:autoSpaceDN w:val="0"/>
              <w:adjustRightInd w:val="0"/>
              <w:ind w:left="720"/>
              <w:jc w:val="center"/>
              <w:rPr>
                <w:b/>
                <w:bCs/>
                <w:sz w:val="24"/>
                <w:szCs w:val="24"/>
              </w:rPr>
            </w:pPr>
            <w:r w:rsidRPr="00953372">
              <w:rPr>
                <w:b/>
                <w:bCs/>
                <w:sz w:val="24"/>
                <w:szCs w:val="24"/>
              </w:rPr>
              <w:t>LIVELLO COGNITIVO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ind w:left="720"/>
              <w:jc w:val="center"/>
              <w:rPr>
                <w:sz w:val="24"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590"/>
          <w:jc w:val="center"/>
        </w:trPr>
        <w:tc>
          <w:tcPr>
            <w:tcW w:w="1584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Alto</w:t>
            </w:r>
          </w:p>
        </w:tc>
        <w:tc>
          <w:tcPr>
            <w:tcW w:w="532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018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ind w:right="653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Medio alto</w:t>
            </w:r>
          </w:p>
        </w:tc>
        <w:tc>
          <w:tcPr>
            <w:tcW w:w="514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Medio</w:t>
            </w:r>
          </w:p>
        </w:tc>
        <w:tc>
          <w:tcPr>
            <w:tcW w:w="44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Medio basso</w:t>
            </w:r>
          </w:p>
        </w:tc>
        <w:tc>
          <w:tcPr>
            <w:tcW w:w="528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Basso</w:t>
            </w:r>
          </w:p>
        </w:tc>
        <w:tc>
          <w:tcPr>
            <w:tcW w:w="784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0C418F" w:rsidRPr="00953372" w:rsidTr="00327747">
        <w:trPr>
          <w:trHeight w:val="295"/>
          <w:jc w:val="center"/>
        </w:trPr>
        <w:tc>
          <w:tcPr>
            <w:tcW w:w="10527" w:type="dxa"/>
            <w:gridSpan w:val="10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ind w:left="100"/>
              <w:rPr>
                <w:sz w:val="24"/>
                <w:szCs w:val="24"/>
              </w:rPr>
            </w:pPr>
            <w:r w:rsidRPr="00953372">
              <w:rPr>
                <w:b/>
                <w:bCs/>
                <w:i/>
                <w:iCs/>
                <w:sz w:val="24"/>
                <w:szCs w:val="24"/>
              </w:rPr>
              <w:t>Rilevato attraverso</w:t>
            </w:r>
          </w:p>
        </w:tc>
      </w:tr>
      <w:tr w:rsidR="000C418F" w:rsidRPr="00953372" w:rsidTr="00327747">
        <w:trPr>
          <w:trHeight w:val="577"/>
          <w:jc w:val="center"/>
        </w:trPr>
        <w:tc>
          <w:tcPr>
            <w:tcW w:w="1584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Prove di ingresso</w:t>
            </w:r>
          </w:p>
        </w:tc>
        <w:tc>
          <w:tcPr>
            <w:tcW w:w="532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18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ind w:right="593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Valutazioni</w:t>
            </w:r>
          </w:p>
        </w:tc>
        <w:tc>
          <w:tcPr>
            <w:tcW w:w="514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Informazioni Scuola Media</w:t>
            </w:r>
          </w:p>
        </w:tc>
        <w:tc>
          <w:tcPr>
            <w:tcW w:w="443" w:type="dxa"/>
            <w:shd w:val="clear" w:color="auto" w:fill="auto"/>
          </w:tcPr>
          <w:p w:rsidR="000C418F" w:rsidRPr="00953372" w:rsidRDefault="000C418F" w:rsidP="00B036B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602" w:type="dxa"/>
            <w:gridSpan w:val="4"/>
            <w:shd w:val="clear" w:color="auto" w:fill="auto"/>
          </w:tcPr>
          <w:p w:rsidR="000C418F" w:rsidRPr="00953372" w:rsidRDefault="000C418F" w:rsidP="00B036BA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Pr="00953372" w:rsidRDefault="000C418F" w:rsidP="000C418F">
      <w:pPr>
        <w:spacing w:before="480"/>
        <w:rPr>
          <w:b/>
          <w:sz w:val="24"/>
          <w:u w:val="single"/>
        </w:rPr>
      </w:pPr>
    </w:p>
    <w:p w:rsidR="000C418F" w:rsidRPr="00953372" w:rsidRDefault="000C418F" w:rsidP="000C418F">
      <w:pPr>
        <w:spacing w:before="480"/>
        <w:rPr>
          <w:b/>
          <w:sz w:val="24"/>
          <w:u w:val="single"/>
        </w:rPr>
      </w:pPr>
    </w:p>
    <w:p w:rsidR="000C418F" w:rsidRPr="00953372" w:rsidRDefault="000C418F" w:rsidP="000C418F">
      <w:pPr>
        <w:spacing w:before="480"/>
        <w:rPr>
          <w:b/>
          <w:sz w:val="24"/>
          <w:u w:val="single"/>
        </w:rPr>
      </w:pPr>
    </w:p>
    <w:p w:rsidR="000C418F" w:rsidRPr="00953372" w:rsidRDefault="000C418F" w:rsidP="000C418F">
      <w:pPr>
        <w:spacing w:before="480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  <w:r w:rsidRPr="006A0CAB">
        <w:rPr>
          <w:b/>
          <w:sz w:val="24"/>
          <w:u w:val="single"/>
        </w:rPr>
        <w:t>PARTE</w:t>
      </w:r>
      <w:r w:rsidRPr="00AD2192">
        <w:rPr>
          <w:b/>
          <w:sz w:val="24"/>
          <w:u w:val="single"/>
        </w:rPr>
        <w:t xml:space="preserve"> </w:t>
      </w:r>
      <w:r w:rsidRPr="006A0CAB">
        <w:rPr>
          <w:b/>
          <w:sz w:val="24"/>
          <w:u w:val="single"/>
        </w:rPr>
        <w:t>SECONDA</w:t>
      </w: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0C418F" w:rsidRPr="00953372" w:rsidRDefault="000C418F" w:rsidP="000C418F">
      <w:pPr>
        <w:widowControl w:val="0"/>
        <w:autoSpaceDE w:val="0"/>
        <w:autoSpaceDN w:val="0"/>
        <w:adjustRightInd w:val="0"/>
        <w:ind w:left="100"/>
        <w:jc w:val="both"/>
        <w:rPr>
          <w:sz w:val="24"/>
          <w:szCs w:val="24"/>
        </w:rPr>
      </w:pPr>
    </w:p>
    <w:tbl>
      <w:tblPr>
        <w:tblW w:w="10206" w:type="dxa"/>
        <w:jc w:val="center"/>
        <w:tblLayout w:type="fixed"/>
        <w:tblLook w:val="0000"/>
      </w:tblPr>
      <w:tblGrid>
        <w:gridCol w:w="5134"/>
        <w:gridCol w:w="5072"/>
      </w:tblGrid>
      <w:tr w:rsidR="00E52EDB" w:rsidTr="00327747">
        <w:trPr>
          <w:cantSplit/>
          <w:trHeight w:val="324"/>
          <w:jc w:val="center"/>
        </w:trPr>
        <w:tc>
          <w:tcPr>
            <w:tcW w:w="10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2EDB" w:rsidRPr="00356D46" w:rsidRDefault="00E52EDB" w:rsidP="00356D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56D46">
              <w:rPr>
                <w:b/>
                <w:sz w:val="24"/>
                <w:szCs w:val="24"/>
              </w:rPr>
              <w:t>OBIETTIVI COGNITIVI  TRASVERSALI</w:t>
            </w:r>
          </w:p>
        </w:tc>
      </w:tr>
      <w:tr w:rsidR="00E52EDB" w:rsidTr="00327747">
        <w:trPr>
          <w:cantSplit/>
          <w:trHeight w:val="296"/>
          <w:jc w:val="center"/>
        </w:trPr>
        <w:tc>
          <w:tcPr>
            <w:tcW w:w="10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7F4" w:rsidRPr="004817F4" w:rsidRDefault="004817F4" w:rsidP="004817F4">
            <w:pPr>
              <w:snapToGrid w:val="0"/>
              <w:jc w:val="both"/>
              <w:rPr>
                <w:sz w:val="24"/>
                <w:szCs w:val="24"/>
              </w:rPr>
            </w:pPr>
            <w:r w:rsidRPr="004817F4">
              <w:rPr>
                <w:sz w:val="24"/>
                <w:szCs w:val="24"/>
              </w:rPr>
              <w:t>Gli studenti devono acquisire alla fine del secondo biennio tutte le competenze chiave di cittadinanza necessarie per un inserimento consapevole e responsabile nella realtà sociale, politica ed economica.</w:t>
            </w:r>
          </w:p>
          <w:p w:rsidR="004817F4" w:rsidRPr="004817F4" w:rsidRDefault="004817F4" w:rsidP="004817F4">
            <w:pPr>
              <w:snapToGrid w:val="0"/>
              <w:jc w:val="both"/>
              <w:rPr>
                <w:sz w:val="24"/>
                <w:szCs w:val="24"/>
              </w:rPr>
            </w:pPr>
            <w:r w:rsidRPr="004817F4">
              <w:rPr>
                <w:sz w:val="24"/>
                <w:szCs w:val="24"/>
              </w:rPr>
              <w:t>Le competenze chiave di cittadinanza previste dal Documento Tecnico sono:</w:t>
            </w:r>
          </w:p>
          <w:p w:rsidR="004817F4" w:rsidRDefault="004817F4" w:rsidP="004817F4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4817F4">
              <w:rPr>
                <w:b/>
                <w:sz w:val="24"/>
                <w:szCs w:val="24"/>
              </w:rPr>
              <w:t>imparare ad imparare, progettare, comunicare, collaborare e partecipare, agire in modo autonomo e responsabile, risolvere problemi, individuare collegamenti e relazioni, acquisire ed interpretare informazioni.</w:t>
            </w:r>
          </w:p>
          <w:p w:rsidR="004817F4" w:rsidRPr="004817F4" w:rsidRDefault="004817F4" w:rsidP="004817F4">
            <w:pPr>
              <w:snapToGrid w:val="0"/>
              <w:jc w:val="both"/>
              <w:rPr>
                <w:b/>
                <w:sz w:val="24"/>
                <w:szCs w:val="24"/>
              </w:rPr>
            </w:pPr>
          </w:p>
          <w:p w:rsidR="00E52EDB" w:rsidRPr="00B21C17" w:rsidRDefault="004817F4" w:rsidP="004817F4">
            <w:pPr>
              <w:spacing w:after="240"/>
              <w:jc w:val="both"/>
              <w:rPr>
                <w:sz w:val="24"/>
                <w:szCs w:val="24"/>
              </w:rPr>
            </w:pPr>
            <w:r w:rsidRPr="004817F4">
              <w:rPr>
                <w:sz w:val="24"/>
                <w:szCs w:val="24"/>
              </w:rPr>
              <w:t>I giovani possono acquisire tali competenze attraverso le conoscenze e abilità riferite a competenze di base riconducibili ai quattro assi culturali qui sotto riportate.</w:t>
            </w:r>
          </w:p>
        </w:tc>
      </w:tr>
      <w:tr w:rsidR="00665A26" w:rsidTr="00327747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5A26" w:rsidRDefault="00665A26" w:rsidP="008E01D8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DEI LINGUAGGI</w:t>
            </w:r>
          </w:p>
          <w:p w:rsidR="004817F4" w:rsidRPr="004817F4" w:rsidRDefault="004817F4" w:rsidP="004817F4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Padronanza della lingua italiana come capacità di gestire la comunicazione orale, di leggere, comprendere ed interpretare testi di vario tipo e di produrre lavori scritti con molteplici finalità.</w:t>
            </w:r>
          </w:p>
          <w:p w:rsidR="004817F4" w:rsidRPr="004817F4" w:rsidRDefault="004817F4" w:rsidP="004817F4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Padronanza di </w:t>
            </w:r>
            <w:r w:rsidRPr="004817F4">
              <w:rPr>
                <w:sz w:val="22"/>
                <w:szCs w:val="22"/>
              </w:rPr>
              <w:t>una lingua straniera nella comprensione e produzione scritta e orale anche ai fini della mobilità di studio e di lavoro.</w:t>
            </w:r>
          </w:p>
          <w:p w:rsidR="004817F4" w:rsidRPr="004817F4" w:rsidRDefault="004817F4" w:rsidP="004817F4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stabilire collegamenti tra le culture locali, nazionali e internazionali sia in una prospettiva interculturale che ai fini della mobilità di studio e di lavoro.</w:t>
            </w:r>
          </w:p>
          <w:p w:rsidR="004817F4" w:rsidRPr="004817F4" w:rsidRDefault="004817F4" w:rsidP="004817F4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riconoscere i principali aspetti comunicativi, culturali e relazionali dell’espressività corporea.</w:t>
            </w:r>
          </w:p>
          <w:p w:rsidR="00665A26" w:rsidRPr="00665A26" w:rsidRDefault="004817F4" w:rsidP="004817F4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fruire delle tecnologie della comunicazione e dell’informazione.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26" w:rsidRDefault="00665A26" w:rsidP="008E01D8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MATEMATICO</w:t>
            </w:r>
          </w:p>
          <w:p w:rsidR="004817F4" w:rsidRPr="004817F4" w:rsidRDefault="004817F4" w:rsidP="004817F4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Capacità di utilizzare </w:t>
            </w:r>
            <w:r w:rsidRPr="004817F4">
              <w:rPr>
                <w:sz w:val="22"/>
                <w:szCs w:val="22"/>
              </w:rPr>
              <w:t>le tecniche e le procedure del calcolo aritmetico ed algebrico, di confrontare e analizzare figure geometriche, di individuare e risolvere problemi; di analizzare i dati e interpretarli, sviluppando deduzione e ragionamenti.</w:t>
            </w:r>
          </w:p>
          <w:p w:rsidR="00665A26" w:rsidRPr="00665A26" w:rsidRDefault="004817F4" w:rsidP="004817F4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utilizzare gli strumenti matematici, statistici e del calcolo delle probabilità per comprendere le discipline scientifiche e operare nel campo delle scienze applicate.</w:t>
            </w:r>
          </w:p>
        </w:tc>
      </w:tr>
      <w:tr w:rsidR="00665A26" w:rsidTr="00327747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5A26" w:rsidRDefault="00665A26" w:rsidP="00665A26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SCIENTIFICO-TECNOLOGICO</w:t>
            </w:r>
          </w:p>
          <w:p w:rsidR="00665A26" w:rsidRPr="00665A26" w:rsidRDefault="004817F4" w:rsidP="004817F4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Sviluppo di metodi, concetti e atteggiamenti indispensabili per porsi domande, osservare e comprendere il mondo naturale e quello delle attività umane e contribuire al loro sviluppo nel rispetto dell’ambiente e della persona. In questo campo assumono particolare rilievo l’apprendimento incentrato sulla esperienza e l’attività di laboratorio.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26" w:rsidRDefault="00665A26" w:rsidP="00665A26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STORICO-SOCIALE</w:t>
            </w:r>
          </w:p>
          <w:p w:rsidR="004817F4" w:rsidRPr="004817F4" w:rsidRDefault="004817F4" w:rsidP="004817F4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percepire gli eventi storici a livello locale, nazionale, europeo e mondiale sia nelle loro interconnessioni complesse sia in rapporto al presente.</w:t>
            </w:r>
          </w:p>
          <w:p w:rsidR="00665A26" w:rsidRPr="00665A26" w:rsidRDefault="004817F4" w:rsidP="004817F4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4"/>
                <w:szCs w:val="24"/>
              </w:rPr>
            </w:pPr>
            <w:r w:rsidRPr="004817F4">
              <w:rPr>
                <w:sz w:val="22"/>
                <w:szCs w:val="22"/>
              </w:rPr>
              <w:t>Sviluppo dell’attitudine a problematizzare, a formulare domande e ipotesi interpretative, a collegare con altri ambiti disciplinari.</w:t>
            </w:r>
          </w:p>
        </w:tc>
      </w:tr>
    </w:tbl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56D46" w:rsidRDefault="00356D46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665A26" w:rsidRDefault="00665A26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665A26" w:rsidRDefault="00665A26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tbl>
      <w:tblPr>
        <w:tblW w:w="10187" w:type="dxa"/>
        <w:jc w:val="center"/>
        <w:tblLayout w:type="fixed"/>
        <w:tblLook w:val="0000"/>
      </w:tblPr>
      <w:tblGrid>
        <w:gridCol w:w="4949"/>
        <w:gridCol w:w="5238"/>
      </w:tblGrid>
      <w:tr w:rsidR="00B21C17" w:rsidTr="008E01D8">
        <w:trPr>
          <w:cantSplit/>
          <w:trHeight w:val="296"/>
          <w:jc w:val="center"/>
        </w:trPr>
        <w:tc>
          <w:tcPr>
            <w:tcW w:w="10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B21C17" w:rsidRPr="00B21C17" w:rsidRDefault="00B21C17" w:rsidP="00B21C1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21C17">
              <w:rPr>
                <w:b/>
                <w:sz w:val="24"/>
                <w:szCs w:val="24"/>
              </w:rPr>
              <w:t>COMPETENZE CHIAVE TRASVERSALI</w:t>
            </w:r>
          </w:p>
        </w:tc>
      </w:tr>
      <w:tr w:rsidR="00B21C17" w:rsidTr="008E01D8">
        <w:trPr>
          <w:cantSplit/>
          <w:trHeight w:val="393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C17" w:rsidRPr="00DA3EA6" w:rsidRDefault="00B21C17" w:rsidP="003C5BF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COMPETENZE CHIAVE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1C17" w:rsidRPr="00DA3EA6" w:rsidRDefault="00665A26" w:rsidP="00DA3EA6">
            <w:pPr>
              <w:snapToGrid w:val="0"/>
              <w:spacing w:before="240"/>
              <w:jc w:val="center"/>
              <w:rPr>
                <w:b/>
                <w:caps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CAPACITà</w:t>
            </w:r>
            <w:r w:rsidR="00B21C17" w:rsidRPr="00DA3EA6">
              <w:rPr>
                <w:b/>
                <w:caps/>
                <w:sz w:val="22"/>
                <w:szCs w:val="22"/>
              </w:rPr>
              <w:t xml:space="preserve"> DA CONSEGUIRE A</w:t>
            </w:r>
            <w:r w:rsidR="004817F4">
              <w:rPr>
                <w:b/>
                <w:caps/>
                <w:sz w:val="22"/>
                <w:szCs w:val="22"/>
              </w:rPr>
              <w:t>lla</w:t>
            </w:r>
            <w:r w:rsidR="00B21C17" w:rsidRPr="00DA3EA6">
              <w:rPr>
                <w:b/>
                <w:caps/>
                <w:sz w:val="22"/>
                <w:szCs w:val="22"/>
              </w:rPr>
              <w:t xml:space="preserve"> FINE del</w:t>
            </w:r>
            <w:r w:rsidR="004817F4">
              <w:rPr>
                <w:b/>
                <w:caps/>
                <w:sz w:val="22"/>
                <w:szCs w:val="22"/>
              </w:rPr>
              <w:t xml:space="preserve"> secondo biennio</w:t>
            </w:r>
          </w:p>
          <w:p w:rsidR="00B21C17" w:rsidRPr="00DA3EA6" w:rsidRDefault="00B21C17" w:rsidP="003C5BF2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B21C17" w:rsidTr="008E01D8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C17" w:rsidRPr="00665A26" w:rsidRDefault="00B21C17" w:rsidP="00B21C1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Imparare a imparare</w:t>
            </w:r>
          </w:p>
          <w:p w:rsidR="00B21C17" w:rsidRPr="00665A26" w:rsidRDefault="00B21C17" w:rsidP="00B21C1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Progettare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partecipare attivamente alle attività portando contributi personali, esito di ricerche e approfondimenti;</w:t>
            </w:r>
          </w:p>
          <w:p w:rsidR="004817F4" w:rsidRPr="004817F4" w:rsidRDefault="004817F4" w:rsidP="004817F4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organizzare il proprio apprendimento in ordine a tempi, fonti, risorse e tecnologie;</w:t>
            </w:r>
          </w:p>
          <w:p w:rsidR="00B21C17" w:rsidRPr="00665A26" w:rsidRDefault="004817F4" w:rsidP="004817F4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elaborare progetti individuando obiettivi, ipotesi, diverse fasi di attività e verificando i risultati raggiunti.</w:t>
            </w:r>
          </w:p>
        </w:tc>
      </w:tr>
      <w:tr w:rsidR="00B21C17" w:rsidTr="008E01D8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C17" w:rsidRPr="00665A26" w:rsidRDefault="00B21C17" w:rsidP="00B21C1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Comunicare</w:t>
            </w:r>
          </w:p>
          <w:p w:rsidR="00B21C17" w:rsidRPr="00665A26" w:rsidRDefault="00B21C17" w:rsidP="00B21C1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Collaborare/partecipare</w:t>
            </w:r>
          </w:p>
          <w:p w:rsidR="00B21C17" w:rsidRPr="00665A26" w:rsidRDefault="00B21C17" w:rsidP="00B21C1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Agire in modo autonomo e responsabile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messaggi verbali orali e scritti in situazioni interattive di diverso genere ed intervenire con pertinenza e coerenza;</w:t>
            </w:r>
          </w:p>
          <w:p w:rsidR="004817F4" w:rsidRPr="004817F4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produrre messaggi verbali di diversa tipologia e complessità su argomenti e contesti diversi;</w:t>
            </w:r>
          </w:p>
          <w:p w:rsidR="004817F4" w:rsidRPr="004817F4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partecipare attivamente a lavori di gruppo, collaborando per la realizzazione di progetti e lavori;</w:t>
            </w:r>
          </w:p>
          <w:p w:rsidR="004817F4" w:rsidRPr="004817F4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e adottare tutte le misure e le norme di sicurezza adeguate alle attività che si compiono;</w:t>
            </w:r>
          </w:p>
          <w:p w:rsidR="004817F4" w:rsidRPr="004817F4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motivare le proprie opinioni e le sue scelte e gestire situazioni d’incomprensione e conflittualità;</w:t>
            </w:r>
          </w:p>
          <w:p w:rsidR="00B21C17" w:rsidRPr="00665A26" w:rsidRDefault="004817F4" w:rsidP="004817F4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e condividere il sistema di principi e di valori di una società democratica.</w:t>
            </w:r>
          </w:p>
        </w:tc>
      </w:tr>
      <w:tr w:rsidR="00B21C17" w:rsidTr="008E01D8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C17" w:rsidRPr="00665A26" w:rsidRDefault="00B21C17" w:rsidP="00B21C1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Risolvere problemi</w:t>
            </w:r>
          </w:p>
          <w:p w:rsidR="00B21C17" w:rsidRPr="00665A26" w:rsidRDefault="00B21C17" w:rsidP="00B21C1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Individuare collegamenti e relazioni</w:t>
            </w:r>
          </w:p>
          <w:p w:rsidR="00B21C17" w:rsidRPr="00665A26" w:rsidRDefault="00B21C17" w:rsidP="00B21C1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Acquisire/interpretare l’informazione ricevuta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21C17" w:rsidRPr="00665A26" w:rsidRDefault="00B21C17" w:rsidP="00B21C1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ricorrere a quanto appreso in contesti pluridisciplinari per affrontare situazioni nuove;</w:t>
            </w:r>
          </w:p>
          <w:p w:rsidR="004817F4" w:rsidRPr="004817F4" w:rsidRDefault="004817F4" w:rsidP="004817F4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affrontare le situazioni problematiche che incontra ricercando e valutando le diverse ipotesi risolutive;</w:t>
            </w:r>
          </w:p>
          <w:p w:rsidR="004817F4" w:rsidRPr="004817F4" w:rsidRDefault="004817F4" w:rsidP="004817F4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cogliere analogie e differenze tra fenomeni, eventi, fatti e anche tra insiemi di dati e informazioni;</w:t>
            </w:r>
          </w:p>
          <w:p w:rsidR="00B21C17" w:rsidRPr="00665A26" w:rsidRDefault="004817F4" w:rsidP="004817F4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acquisire e interpretare criticamente l’informazione ricevuta nei diversi ambiti valutandone attendibilità e utilità, distinguendo fatti e opinioni.</w:t>
            </w:r>
          </w:p>
        </w:tc>
      </w:tr>
    </w:tbl>
    <w:p w:rsidR="00356D46" w:rsidRDefault="00356D46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27747" w:rsidRDefault="00327747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27747" w:rsidRDefault="00327747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27747" w:rsidRDefault="00327747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27747" w:rsidRDefault="00327747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327747" w:rsidRPr="006A0CAB" w:rsidRDefault="00327747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tbl>
      <w:tblPr>
        <w:tblW w:w="10206" w:type="dxa"/>
        <w:jc w:val="center"/>
        <w:tblLayout w:type="fixed"/>
        <w:tblLook w:val="0000"/>
      </w:tblPr>
      <w:tblGrid>
        <w:gridCol w:w="5105"/>
        <w:gridCol w:w="5101"/>
      </w:tblGrid>
      <w:tr w:rsidR="00665A26" w:rsidTr="00327747">
        <w:trPr>
          <w:cantSplit/>
          <w:trHeight w:val="323"/>
          <w:jc w:val="center"/>
        </w:trPr>
        <w:tc>
          <w:tcPr>
            <w:tcW w:w="10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665A26" w:rsidRPr="00665A26" w:rsidRDefault="00665A26" w:rsidP="004817F4">
            <w:pPr>
              <w:pStyle w:val="Titolo3"/>
              <w:jc w:val="center"/>
              <w:rPr>
                <w:rFonts w:ascii="Times New Roman" w:hAnsi="Times New Roman"/>
                <w:b/>
              </w:rPr>
            </w:pPr>
            <w:r w:rsidRPr="00665A26">
              <w:rPr>
                <w:rFonts w:ascii="Times New Roman" w:hAnsi="Times New Roman"/>
                <w:b/>
              </w:rPr>
              <w:t>COMPETENZE DA ACQUISIRE A CONCLUSIONE DEL</w:t>
            </w:r>
            <w:r w:rsidR="004817F4">
              <w:rPr>
                <w:rFonts w:ascii="Times New Roman" w:hAnsi="Times New Roman"/>
                <w:b/>
              </w:rPr>
              <w:t xml:space="preserve"> SECONDO BIENNIO</w:t>
            </w:r>
          </w:p>
        </w:tc>
      </w:tr>
      <w:tr w:rsidR="008E01D8" w:rsidTr="00327747">
        <w:trPr>
          <w:cantSplit/>
          <w:trHeight w:val="323"/>
          <w:jc w:val="center"/>
        </w:trPr>
        <w:tc>
          <w:tcPr>
            <w:tcW w:w="10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E01D8" w:rsidRPr="00665A26" w:rsidRDefault="008E01D8" w:rsidP="00665A26">
            <w:pPr>
              <w:pStyle w:val="Titolo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65A26" w:rsidTr="00327747">
        <w:trPr>
          <w:cantSplit/>
          <w:trHeight w:val="295"/>
          <w:jc w:val="center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5A26" w:rsidRDefault="00665A26" w:rsidP="00665A26">
            <w:pPr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DEI LINGUAGGI</w:t>
            </w:r>
          </w:p>
          <w:p w:rsidR="00665A26" w:rsidRPr="00665A26" w:rsidRDefault="00665A26" w:rsidP="00665A26">
            <w:pPr>
              <w:jc w:val="both"/>
              <w:rPr>
                <w:b/>
                <w:sz w:val="24"/>
                <w:szCs w:val="24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Padroneggiare il patrimonio lessicale ed espressivo della lingua italiana secondo le esigenze comunicative nei vari contesti sociali, culturali, scientifici, economici, tecnologici.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Stabilire collegamenti tra le tradizioni culturali locali, nazionali ed internazionali sia in una prospettiva interculturale sia ai fini della mobilità di studio e di lavoro.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Riconoscere il valore e le potenzialità dei beni artistici e ambientali, per una loro corretta fruizione e valorizzazione.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 i linguaggi settoriali della lingua inglese per interagire in diversi ambiti e contesti di studio e di lavoro.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Riconoscere i principali aspetti comunicativi, culturali e relazionali dell’espressività corporea ed esercitare in modo efficace la pratica sportiva per il benessere individuale e collettivo.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5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 xml:space="preserve">Individuare </w:t>
            </w:r>
            <w:r>
              <w:rPr>
                <w:sz w:val="22"/>
                <w:szCs w:val="22"/>
              </w:rPr>
              <w:t xml:space="preserve">ed utilizzare le attuali forme </w:t>
            </w:r>
            <w:r w:rsidRPr="004817F4">
              <w:rPr>
                <w:sz w:val="22"/>
                <w:szCs w:val="22"/>
              </w:rPr>
              <w:t>di comunicazione multimediale, anche con riferimento alle strategie espressive e agli strumenti tecnici della comunicazione in rete.</w:t>
            </w:r>
          </w:p>
          <w:p w:rsidR="00665A26" w:rsidRPr="00665A26" w:rsidRDefault="00665A26" w:rsidP="00665A26">
            <w:pPr>
              <w:tabs>
                <w:tab w:val="left" w:pos="4320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26" w:rsidRDefault="00665A26" w:rsidP="00665A26">
            <w:pPr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MATEMATICO</w:t>
            </w:r>
          </w:p>
          <w:p w:rsidR="00665A26" w:rsidRPr="00665A26" w:rsidRDefault="00665A26" w:rsidP="00665A26">
            <w:pPr>
              <w:jc w:val="both"/>
              <w:rPr>
                <w:sz w:val="24"/>
                <w:szCs w:val="24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 xml:space="preserve">Padroneggiare il linguaggio formale e i procedimenti dimostrativi della matematica. 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Possedere gli strumenti matematici, statistici e del calcolo delle probabilità necessari per la comprensione delle discipline scientifiche e per poter operare nel campo delle scienze applicate.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 il linguaggio e i metodi propri della matematica per organizzare e valutare adeguatamente informazioni qualitative e quantitative.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 le strategie del pensiero razionale negli aspetti dialettici e algoritmici per affrontare situazioni problematiche, elaborando opportune soluzioni.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 le reti e gli strumenti informatici nelle attività di studio, ricerca e approfondimento disciplinare.</w:t>
            </w:r>
          </w:p>
          <w:p w:rsidR="00665A26" w:rsidRPr="004817F4" w:rsidRDefault="004817F4" w:rsidP="004817F4">
            <w:pPr>
              <w:widowControl w:val="0"/>
              <w:numPr>
                <w:ilvl w:val="0"/>
                <w:numId w:val="36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Collocare il pensiero matematico e scientifico nei grandi temi dello sviluppo della storia delle idee, della cultura, delle scoperte scientifiche e delle invenzioni tecnologiche.</w:t>
            </w:r>
          </w:p>
        </w:tc>
      </w:tr>
      <w:tr w:rsidR="00665A26" w:rsidTr="00327747">
        <w:trPr>
          <w:cantSplit/>
          <w:trHeight w:val="295"/>
          <w:jc w:val="center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5A26" w:rsidRDefault="00665A26" w:rsidP="00665A26">
            <w:pPr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lastRenderedPageBreak/>
              <w:t>ASSE SCIENTIFICO-TECNOLOGICO</w:t>
            </w:r>
          </w:p>
          <w:p w:rsidR="00665A26" w:rsidRPr="00665A26" w:rsidRDefault="00665A26" w:rsidP="00665A26">
            <w:pPr>
              <w:jc w:val="both"/>
              <w:rPr>
                <w:sz w:val="24"/>
                <w:szCs w:val="24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0"/>
                <w:numId w:val="37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 modelli appropriati per investigare su fenomeni e interpretare dati sperimentali.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7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Utilizzare, in contesti di ricerca applicata, procedure e tecniche per trovare soluzioni innovative e migliorative, in relazione ai campi di propria competenza.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7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Orientarsi nelle dinamiche dello sviluppo scientifico e tecnologico, anche con l’utilizzo di appropriate tecniche di indagine.</w:t>
            </w:r>
          </w:p>
          <w:p w:rsidR="00665A26" w:rsidRPr="00665A26" w:rsidRDefault="004817F4" w:rsidP="004817F4">
            <w:pPr>
              <w:numPr>
                <w:ilvl w:val="0"/>
                <w:numId w:val="37"/>
              </w:numPr>
              <w:tabs>
                <w:tab w:val="left" w:pos="4320"/>
              </w:tabs>
              <w:jc w:val="both"/>
              <w:rPr>
                <w:sz w:val="24"/>
                <w:szCs w:val="24"/>
              </w:rPr>
            </w:pPr>
            <w:r w:rsidRPr="004817F4">
              <w:rPr>
                <w:sz w:val="22"/>
                <w:szCs w:val="22"/>
              </w:rPr>
              <w:t>Orientarsi nella normativa che disciplina i processi produttivi del settore di riferimento, con particolare attenzione sia alla sicurezza sui luoghi di vita e di lavoro sia alla tutela dell’ambiente e del territorio.</w:t>
            </w:r>
          </w:p>
        </w:tc>
        <w:tc>
          <w:tcPr>
            <w:tcW w:w="5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A26" w:rsidRDefault="00665A26" w:rsidP="00665A26">
            <w:pPr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STORICO-SOCIALE</w:t>
            </w:r>
          </w:p>
          <w:p w:rsidR="00665A26" w:rsidRPr="00665A26" w:rsidRDefault="00665A26" w:rsidP="00665A26">
            <w:pPr>
              <w:jc w:val="both"/>
              <w:rPr>
                <w:sz w:val="24"/>
                <w:szCs w:val="24"/>
              </w:rPr>
            </w:pPr>
          </w:p>
          <w:p w:rsidR="004817F4" w:rsidRPr="004817F4" w:rsidRDefault="004817F4" w:rsidP="004817F4">
            <w:pPr>
              <w:widowControl w:val="0"/>
              <w:numPr>
                <w:ilvl w:val="0"/>
                <w:numId w:val="38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Agire in base ad un sistema di valori, coerenti con i principi della Costituzione, a partire dai quali saper valutare fatti e ispirare i propri comportamenti personali e sociali.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8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Stabilire collegamenti tra le tradizioni culturali locali, nazionali ed internazionali sia in prospettiva interculturale sia ai fini della mobilità di studio e di lavoro.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8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Analizzare criticamente il contributo apportato dalla scienza e dalla tecnologia allo sviluppo dei saperi e dei valori, al cambiamento delle condizioni di vita e dei modi di fruizione culturale.</w:t>
            </w:r>
          </w:p>
          <w:p w:rsidR="004817F4" w:rsidRPr="004817F4" w:rsidRDefault="004817F4" w:rsidP="004817F4">
            <w:pPr>
              <w:widowControl w:val="0"/>
              <w:numPr>
                <w:ilvl w:val="0"/>
                <w:numId w:val="38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Riconoscere l’interdipendenza tra fenomeni economici, sociali, istituzionali, culturali e la loro dimensione locale / globale.</w:t>
            </w:r>
          </w:p>
          <w:p w:rsidR="00665A26" w:rsidRPr="004817F4" w:rsidRDefault="004817F4" w:rsidP="004817F4">
            <w:pPr>
              <w:widowControl w:val="0"/>
              <w:numPr>
                <w:ilvl w:val="0"/>
                <w:numId w:val="38"/>
              </w:numPr>
              <w:tabs>
                <w:tab w:val="left" w:pos="4320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Individuare le interdipendenze tra scienza, economia e tecnologia e le conseguenti modificazioni intervenute, nel corso della storia, nei settori di riferimento e nei diversi contesti, locali e globali.</w:t>
            </w:r>
          </w:p>
        </w:tc>
      </w:tr>
    </w:tbl>
    <w:p w:rsidR="000C418F" w:rsidRPr="00953372" w:rsidRDefault="000C418F" w:rsidP="000C418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7"/>
        <w:gridCol w:w="583"/>
        <w:gridCol w:w="2337"/>
        <w:gridCol w:w="671"/>
        <w:gridCol w:w="1541"/>
        <w:gridCol w:w="760"/>
        <w:gridCol w:w="1593"/>
        <w:gridCol w:w="854"/>
      </w:tblGrid>
      <w:tr w:rsidR="000C418F" w:rsidRPr="00953372" w:rsidTr="00327747">
        <w:trPr>
          <w:trHeight w:val="761"/>
          <w:jc w:val="center"/>
        </w:trPr>
        <w:tc>
          <w:tcPr>
            <w:tcW w:w="10307" w:type="dxa"/>
            <w:gridSpan w:val="8"/>
            <w:shd w:val="clear" w:color="auto" w:fill="E7E6E6"/>
          </w:tcPr>
          <w:p w:rsidR="000C418F" w:rsidRDefault="000C418F" w:rsidP="00D4780E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 w:rsidRPr="00953372">
              <w:rPr>
                <w:b/>
                <w:bCs/>
                <w:sz w:val="24"/>
                <w:szCs w:val="24"/>
              </w:rPr>
              <w:t>STANDARD EDUCATIVI FORMATIVI</w:t>
            </w:r>
          </w:p>
          <w:p w:rsidR="000C418F" w:rsidRDefault="000C418F" w:rsidP="00D4780E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i/>
                <w:sz w:val="16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  <w:p w:rsidR="00DA3EA6" w:rsidRPr="00953372" w:rsidRDefault="00DA3EA6" w:rsidP="00D4780E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</w:p>
          <w:p w:rsidR="000C418F" w:rsidRPr="00DA3EA6" w:rsidRDefault="000C418F" w:rsidP="00D4780E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Cs/>
                <w:sz w:val="22"/>
                <w:szCs w:val="22"/>
              </w:rPr>
            </w:pPr>
            <w:r w:rsidRPr="00DA3EA6">
              <w:rPr>
                <w:bCs/>
                <w:sz w:val="22"/>
                <w:szCs w:val="22"/>
              </w:rPr>
              <w:t>In particolare il Consiglio di Classe stabilisce obiettivi educativi minimi di scolarizzazione:</w:t>
            </w:r>
          </w:p>
        </w:tc>
      </w:tr>
      <w:tr w:rsidR="000C418F" w:rsidRPr="00953372" w:rsidTr="00327747">
        <w:trPr>
          <w:trHeight w:val="736"/>
          <w:jc w:val="center"/>
        </w:trPr>
        <w:tc>
          <w:tcPr>
            <w:tcW w:w="1886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37" w:lineRule="exact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Rispetto delle regole</w:t>
            </w:r>
          </w:p>
        </w:tc>
        <w:tc>
          <w:tcPr>
            <w:tcW w:w="592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362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35" w:lineRule="exact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Correttezza nella relazione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educativa e didattica</w:t>
            </w:r>
          </w:p>
        </w:tc>
        <w:tc>
          <w:tcPr>
            <w:tcW w:w="682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9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Continuità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3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Pr="00953372">
              <w:rPr>
                <w:sz w:val="24"/>
                <w:szCs w:val="24"/>
              </w:rPr>
              <w:t>ella</w:t>
            </w:r>
            <w:r>
              <w:rPr>
                <w:sz w:val="24"/>
                <w:szCs w:val="24"/>
              </w:rPr>
              <w:t xml:space="preserve"> f</w:t>
            </w:r>
            <w:r w:rsidRPr="00953372">
              <w:rPr>
                <w:sz w:val="24"/>
                <w:szCs w:val="24"/>
              </w:rPr>
              <w:t>requenza</w:t>
            </w:r>
          </w:p>
        </w:tc>
        <w:tc>
          <w:tcPr>
            <w:tcW w:w="773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94" w:type="dxa"/>
            <w:shd w:val="clear" w:color="auto" w:fill="auto"/>
          </w:tcPr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237" w:lineRule="exact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>Autocontrollo</w:t>
            </w:r>
          </w:p>
        </w:tc>
        <w:tc>
          <w:tcPr>
            <w:tcW w:w="866" w:type="dxa"/>
            <w:shd w:val="clear" w:color="auto" w:fill="auto"/>
          </w:tcPr>
          <w:p w:rsidR="000C418F" w:rsidRPr="00953372" w:rsidRDefault="000C418F" w:rsidP="00D4780E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Default="000C418F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4817F4" w:rsidRDefault="004817F4" w:rsidP="000C418F">
      <w:pPr>
        <w:spacing w:before="480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4817F4" w:rsidRDefault="004817F4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  <w:r w:rsidRPr="00AD2192">
        <w:rPr>
          <w:b/>
          <w:sz w:val="24"/>
          <w:u w:val="single"/>
        </w:rPr>
        <w:lastRenderedPageBreak/>
        <w:t>PARTE TERZA</w:t>
      </w:r>
    </w:p>
    <w:p w:rsidR="000C418F" w:rsidRDefault="000C418F" w:rsidP="000C418F">
      <w:pPr>
        <w:widowControl w:val="0"/>
        <w:autoSpaceDE w:val="0"/>
        <w:autoSpaceDN w:val="0"/>
        <w:adjustRightInd w:val="0"/>
        <w:spacing w:line="239" w:lineRule="auto"/>
        <w:rPr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35"/>
        <w:gridCol w:w="671"/>
      </w:tblGrid>
      <w:tr w:rsidR="000C418F" w:rsidRPr="00953372" w:rsidTr="00327747">
        <w:trPr>
          <w:trHeight w:val="506"/>
          <w:jc w:val="center"/>
        </w:trPr>
        <w:tc>
          <w:tcPr>
            <w:tcW w:w="0" w:type="auto"/>
            <w:gridSpan w:val="2"/>
            <w:shd w:val="clear" w:color="auto" w:fill="E7E6E6"/>
            <w:vAlign w:val="center"/>
          </w:tcPr>
          <w:p w:rsidR="000C418F" w:rsidRDefault="000C418F" w:rsidP="00D4780E">
            <w:pPr>
              <w:jc w:val="center"/>
              <w:rPr>
                <w:b/>
                <w:sz w:val="24"/>
                <w:szCs w:val="24"/>
              </w:rPr>
            </w:pPr>
            <w:r w:rsidRPr="00953372">
              <w:rPr>
                <w:b/>
                <w:sz w:val="24"/>
                <w:szCs w:val="24"/>
              </w:rPr>
              <w:t>MODALITÀ DI RECUPERO, SOSTEGNO, POTENZIAMENTO, APPROFONDIMENTO</w:t>
            </w:r>
          </w:p>
          <w:p w:rsidR="000C418F" w:rsidRPr="00953372" w:rsidRDefault="000C418F" w:rsidP="00D4780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0C418F" w:rsidRPr="00953372" w:rsidTr="00327747">
        <w:trPr>
          <w:trHeight w:val="312"/>
          <w:jc w:val="center"/>
        </w:trPr>
        <w:tc>
          <w:tcPr>
            <w:tcW w:w="9713" w:type="dxa"/>
            <w:shd w:val="clear" w:color="auto" w:fill="auto"/>
            <w:vAlign w:val="center"/>
          </w:tcPr>
          <w:p w:rsidR="000C418F" w:rsidRPr="00953372" w:rsidRDefault="000C418F" w:rsidP="00D4780E">
            <w:pPr>
              <w:widowControl w:val="0"/>
              <w:overflowPunct w:val="0"/>
              <w:autoSpaceDE w:val="0"/>
              <w:autoSpaceDN w:val="0"/>
              <w:adjustRightInd w:val="0"/>
              <w:ind w:right="34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 xml:space="preserve">In itinere secondo le modalità stabilite nelle programmazioni individuali 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298"/>
          <w:jc w:val="center"/>
        </w:trPr>
        <w:tc>
          <w:tcPr>
            <w:tcW w:w="9713" w:type="dxa"/>
            <w:shd w:val="clear" w:color="auto" w:fill="auto"/>
            <w:vAlign w:val="center"/>
          </w:tcPr>
          <w:p w:rsidR="000C418F" w:rsidRPr="00953372" w:rsidRDefault="000C418F" w:rsidP="00D4780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53372">
              <w:rPr>
                <w:sz w:val="24"/>
                <w:szCs w:val="24"/>
              </w:rPr>
              <w:t xml:space="preserve">In orario pomeridiano </w:t>
            </w:r>
            <w:r>
              <w:rPr>
                <w:sz w:val="24"/>
                <w:szCs w:val="24"/>
              </w:rPr>
              <w:t xml:space="preserve">con </w:t>
            </w:r>
            <w:r w:rsidRPr="008666FC">
              <w:rPr>
                <w:sz w:val="24"/>
                <w:szCs w:val="24"/>
              </w:rPr>
              <w:t>corsi di recupero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298"/>
          <w:jc w:val="center"/>
        </w:trPr>
        <w:tc>
          <w:tcPr>
            <w:tcW w:w="9713" w:type="dxa"/>
            <w:shd w:val="clear" w:color="auto" w:fill="auto"/>
            <w:vAlign w:val="center"/>
          </w:tcPr>
          <w:p w:rsidR="000C418F" w:rsidRPr="00953372" w:rsidRDefault="000C418F" w:rsidP="00D4780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8666FC">
              <w:rPr>
                <w:sz w:val="24"/>
                <w:szCs w:val="24"/>
              </w:rPr>
              <w:t>eer tutoring all’interno della classe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0C418F" w:rsidRPr="00953372" w:rsidRDefault="000C418F" w:rsidP="00D4780E">
            <w:pPr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5103"/>
      </w:tblGrid>
      <w:tr w:rsidR="000C418F" w:rsidRPr="00953372" w:rsidTr="00327747">
        <w:trPr>
          <w:trHeight w:val="1122"/>
          <w:jc w:val="center"/>
        </w:trPr>
        <w:tc>
          <w:tcPr>
            <w:tcW w:w="5000" w:type="pct"/>
            <w:gridSpan w:val="2"/>
            <w:shd w:val="clear" w:color="auto" w:fill="E7E6E6"/>
          </w:tcPr>
          <w:p w:rsidR="000C418F" w:rsidRPr="00953372" w:rsidRDefault="000C418F" w:rsidP="00D4780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53372">
              <w:rPr>
                <w:b/>
                <w:sz w:val="24"/>
                <w:szCs w:val="24"/>
              </w:rPr>
              <w:t>ATTIVITÀ INTEGRATIVE ED AGGIUNTIVE</w:t>
            </w:r>
          </w:p>
          <w:p w:rsidR="000C418F" w:rsidRPr="00953372" w:rsidRDefault="000C418F" w:rsidP="00D4780E">
            <w:pPr>
              <w:widowControl w:val="0"/>
              <w:autoSpaceDE w:val="0"/>
              <w:autoSpaceDN w:val="0"/>
              <w:adjustRightInd w:val="0"/>
              <w:spacing w:line="41" w:lineRule="exact"/>
              <w:jc w:val="center"/>
              <w:rPr>
                <w:sz w:val="24"/>
                <w:szCs w:val="24"/>
              </w:rPr>
            </w:pPr>
          </w:p>
          <w:p w:rsidR="000C418F" w:rsidRPr="00DA3EA6" w:rsidRDefault="000C418F" w:rsidP="00D4780E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800" w:right="1280"/>
              <w:jc w:val="center"/>
              <w:rPr>
                <w:i/>
                <w:sz w:val="22"/>
                <w:szCs w:val="22"/>
              </w:rPr>
            </w:pPr>
            <w:r w:rsidRPr="00DA3EA6">
              <w:rPr>
                <w:bCs/>
                <w:i/>
                <w:iCs/>
                <w:sz w:val="22"/>
                <w:szCs w:val="22"/>
              </w:rPr>
              <w:t>(Spettacoli teatrali, cinematografici e musicali; conferenze; attività e manifestazioni sportive e progetti scolastici [es. Ed. alla legalità, Ed. all’ambiente, Ed. alla lettura…], attività di orientamento, culturali, ecc. )</w:t>
            </w:r>
          </w:p>
        </w:tc>
      </w:tr>
      <w:tr w:rsidR="000C418F" w:rsidRPr="00953372" w:rsidTr="00327747">
        <w:trPr>
          <w:trHeight w:val="594"/>
          <w:jc w:val="center"/>
        </w:trPr>
        <w:tc>
          <w:tcPr>
            <w:tcW w:w="2500" w:type="pct"/>
            <w:shd w:val="clear" w:color="auto" w:fill="auto"/>
          </w:tcPr>
          <w:p w:rsidR="000C418F" w:rsidRPr="00953372" w:rsidRDefault="000C418F" w:rsidP="00DA3EA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b/>
                <w:sz w:val="24"/>
                <w:szCs w:val="24"/>
              </w:rPr>
              <w:t>Attività</w:t>
            </w:r>
          </w:p>
        </w:tc>
        <w:tc>
          <w:tcPr>
            <w:tcW w:w="2500" w:type="pct"/>
            <w:shd w:val="clear" w:color="auto" w:fill="auto"/>
          </w:tcPr>
          <w:p w:rsidR="000C418F" w:rsidRPr="00953372" w:rsidRDefault="000C418F" w:rsidP="00DA3EA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53372">
              <w:rPr>
                <w:b/>
                <w:sz w:val="24"/>
                <w:szCs w:val="24"/>
              </w:rPr>
              <w:t>Referente</w:t>
            </w:r>
          </w:p>
        </w:tc>
      </w:tr>
      <w:tr w:rsidR="000C418F" w:rsidRPr="00953372" w:rsidTr="00327747">
        <w:trPr>
          <w:trHeight w:val="768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0C418F" w:rsidRPr="00DA3EA6" w:rsidRDefault="00DA3EA6" w:rsidP="00DA3EA6">
            <w:pPr>
              <w:pStyle w:val="Titolo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EA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auto"/>
          </w:tcPr>
          <w:p w:rsidR="000C418F" w:rsidRPr="00DA3EA6" w:rsidRDefault="000C418F" w:rsidP="00D4780E">
            <w:pPr>
              <w:spacing w:before="480"/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768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0C418F" w:rsidRPr="00DA3EA6" w:rsidRDefault="00DA3EA6" w:rsidP="00DA3EA6">
            <w:pPr>
              <w:pStyle w:val="Titolo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A3EA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500" w:type="pct"/>
            <w:shd w:val="clear" w:color="auto" w:fill="auto"/>
          </w:tcPr>
          <w:p w:rsidR="000C418F" w:rsidRPr="00DA3EA6" w:rsidRDefault="000C418F" w:rsidP="00D4780E">
            <w:pPr>
              <w:spacing w:before="480"/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768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0C418F" w:rsidRPr="00DA3EA6" w:rsidRDefault="00DA3EA6" w:rsidP="00DA3EA6">
            <w:pPr>
              <w:pStyle w:val="Titolo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A3EA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500" w:type="pct"/>
            <w:shd w:val="clear" w:color="auto" w:fill="auto"/>
          </w:tcPr>
          <w:p w:rsidR="000C418F" w:rsidRPr="00DA3EA6" w:rsidRDefault="000C418F" w:rsidP="00D4780E">
            <w:pPr>
              <w:spacing w:before="480"/>
              <w:rPr>
                <w:b/>
                <w:sz w:val="24"/>
                <w:szCs w:val="24"/>
                <w:u w:val="single"/>
              </w:rPr>
            </w:pPr>
          </w:p>
        </w:tc>
      </w:tr>
      <w:tr w:rsidR="000C418F" w:rsidRPr="00953372" w:rsidTr="00327747">
        <w:trPr>
          <w:trHeight w:val="768"/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0C418F" w:rsidRPr="00DA3EA6" w:rsidRDefault="00DA3EA6" w:rsidP="00DA3EA6">
            <w:pPr>
              <w:pStyle w:val="Titolo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A3EA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500" w:type="pct"/>
            <w:shd w:val="clear" w:color="auto" w:fill="auto"/>
          </w:tcPr>
          <w:p w:rsidR="000C418F" w:rsidRPr="00DA3EA6" w:rsidRDefault="000C418F" w:rsidP="00D4780E">
            <w:pPr>
              <w:spacing w:before="480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C418F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83"/>
        <w:gridCol w:w="3398"/>
        <w:gridCol w:w="3369"/>
        <w:gridCol w:w="1556"/>
      </w:tblGrid>
      <w:tr w:rsidR="000C418F" w:rsidTr="00327747">
        <w:trPr>
          <w:trHeight w:val="247"/>
          <w:jc w:val="center"/>
        </w:trPr>
        <w:tc>
          <w:tcPr>
            <w:tcW w:w="10631" w:type="dxa"/>
            <w:gridSpan w:val="4"/>
            <w:shd w:val="clear" w:color="auto" w:fill="E7E6E6"/>
          </w:tcPr>
          <w:p w:rsidR="000C418F" w:rsidRDefault="000C418F" w:rsidP="00D4780E">
            <w:pPr>
              <w:jc w:val="center"/>
              <w:rPr>
                <w:rFonts w:ascii="Arial" w:hAnsi="Arial" w:cs="Arial"/>
                <w:bCs/>
              </w:rPr>
            </w:pPr>
            <w:r w:rsidRPr="00344E1E">
              <w:rPr>
                <w:b/>
                <w:sz w:val="24"/>
                <w:szCs w:val="24"/>
              </w:rPr>
              <w:t>EVENTUALI  MODULI MULTIDISCIPLINARI</w:t>
            </w:r>
          </w:p>
        </w:tc>
      </w:tr>
      <w:tr w:rsidR="000C418F" w:rsidRPr="00F717F3" w:rsidTr="00327747">
        <w:trPr>
          <w:trHeight w:val="456"/>
          <w:jc w:val="center"/>
        </w:trPr>
        <w:tc>
          <w:tcPr>
            <w:tcW w:w="10631" w:type="dxa"/>
            <w:gridSpan w:val="4"/>
          </w:tcPr>
          <w:p w:rsidR="000C418F" w:rsidRPr="00DA3EA6" w:rsidRDefault="000C418F" w:rsidP="00D4780E">
            <w:pPr>
              <w:rPr>
                <w:b/>
              </w:rPr>
            </w:pPr>
            <w:r w:rsidRPr="00DA3EA6">
              <w:rPr>
                <w:b/>
              </w:rPr>
              <w:t xml:space="preserve">1)  TITOLO: </w:t>
            </w:r>
          </w:p>
          <w:p w:rsidR="000C418F" w:rsidRPr="00DA3EA6" w:rsidRDefault="000C418F" w:rsidP="00D4780E">
            <w:pPr>
              <w:rPr>
                <w:b/>
              </w:rPr>
            </w:pPr>
          </w:p>
        </w:tc>
      </w:tr>
      <w:tr w:rsidR="000C418F" w:rsidRPr="00F717F3" w:rsidTr="00327747">
        <w:trPr>
          <w:trHeight w:val="677"/>
          <w:jc w:val="center"/>
        </w:trPr>
        <w:tc>
          <w:tcPr>
            <w:tcW w:w="1925" w:type="dxa"/>
          </w:tcPr>
          <w:p w:rsidR="000C418F" w:rsidRPr="00DA3EA6" w:rsidRDefault="000C418F" w:rsidP="00D4780E">
            <w:pPr>
              <w:rPr>
                <w:b/>
              </w:rPr>
            </w:pPr>
            <w:r w:rsidRPr="00DA3EA6">
              <w:rPr>
                <w:b/>
              </w:rPr>
              <w:t>DISCIPLINE COINVOLTE</w:t>
            </w:r>
          </w:p>
        </w:tc>
        <w:tc>
          <w:tcPr>
            <w:tcW w:w="3545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COMPETENZE ATTIVATE</w:t>
            </w:r>
          </w:p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(disciplinari – per asse – di cittadinanza)</w:t>
            </w:r>
          </w:p>
        </w:tc>
        <w:tc>
          <w:tcPr>
            <w:tcW w:w="3544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ATTIVITA’ PREVISTE</w:t>
            </w:r>
          </w:p>
        </w:tc>
        <w:tc>
          <w:tcPr>
            <w:tcW w:w="1614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TEMPI</w:t>
            </w:r>
          </w:p>
          <w:p w:rsidR="000C418F" w:rsidRPr="00DA3EA6" w:rsidRDefault="000C418F" w:rsidP="00D4780E">
            <w:pPr>
              <w:jc w:val="center"/>
              <w:rPr>
                <w:b/>
              </w:rPr>
            </w:pPr>
          </w:p>
          <w:p w:rsidR="000C418F" w:rsidRPr="00DA3EA6" w:rsidRDefault="000C418F" w:rsidP="00D4780E">
            <w:pPr>
              <w:jc w:val="center"/>
              <w:rPr>
                <w:b/>
              </w:rPr>
            </w:pPr>
          </w:p>
        </w:tc>
      </w:tr>
      <w:tr w:rsidR="000C418F" w:rsidRPr="00F717F3" w:rsidTr="00327747">
        <w:trPr>
          <w:trHeight w:val="886"/>
          <w:jc w:val="center"/>
        </w:trPr>
        <w:tc>
          <w:tcPr>
            <w:tcW w:w="1925" w:type="dxa"/>
          </w:tcPr>
          <w:p w:rsidR="000C418F" w:rsidRPr="00F717F3" w:rsidRDefault="000C418F" w:rsidP="00D4780E"/>
          <w:p w:rsidR="000C418F" w:rsidRPr="00F717F3" w:rsidRDefault="000C418F" w:rsidP="00D4780E"/>
          <w:p w:rsidR="000C418F" w:rsidRPr="00F717F3" w:rsidRDefault="000C418F" w:rsidP="00D4780E"/>
          <w:p w:rsidR="000C418F" w:rsidRPr="00F717F3" w:rsidRDefault="000C418F" w:rsidP="00D4780E"/>
        </w:tc>
        <w:tc>
          <w:tcPr>
            <w:tcW w:w="3545" w:type="dxa"/>
          </w:tcPr>
          <w:p w:rsidR="000C418F" w:rsidRPr="00F717F3" w:rsidRDefault="000C418F" w:rsidP="00D4780E">
            <w:pPr>
              <w:jc w:val="center"/>
            </w:pPr>
          </w:p>
        </w:tc>
        <w:tc>
          <w:tcPr>
            <w:tcW w:w="3544" w:type="dxa"/>
          </w:tcPr>
          <w:p w:rsidR="000C418F" w:rsidRPr="00F717F3" w:rsidRDefault="000C418F" w:rsidP="00D4780E">
            <w:pPr>
              <w:jc w:val="center"/>
            </w:pPr>
          </w:p>
        </w:tc>
        <w:tc>
          <w:tcPr>
            <w:tcW w:w="1614" w:type="dxa"/>
          </w:tcPr>
          <w:p w:rsidR="000C418F" w:rsidRPr="00F717F3" w:rsidRDefault="000C418F" w:rsidP="00D4780E">
            <w:pPr>
              <w:jc w:val="center"/>
            </w:pPr>
          </w:p>
        </w:tc>
      </w:tr>
    </w:tbl>
    <w:p w:rsidR="000C418F" w:rsidRPr="00F717F3" w:rsidRDefault="000C418F" w:rsidP="000C418F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69"/>
        <w:gridCol w:w="3513"/>
        <w:gridCol w:w="3222"/>
        <w:gridCol w:w="1602"/>
      </w:tblGrid>
      <w:tr w:rsidR="000C418F" w:rsidRPr="00F717F3" w:rsidTr="00327747">
        <w:trPr>
          <w:trHeight w:val="499"/>
          <w:jc w:val="center"/>
        </w:trPr>
        <w:tc>
          <w:tcPr>
            <w:tcW w:w="0" w:type="auto"/>
            <w:gridSpan w:val="4"/>
          </w:tcPr>
          <w:p w:rsidR="000C418F" w:rsidRPr="00DA3EA6" w:rsidRDefault="000C418F" w:rsidP="00D4780E">
            <w:pPr>
              <w:rPr>
                <w:b/>
              </w:rPr>
            </w:pPr>
            <w:r w:rsidRPr="00DA3EA6">
              <w:rPr>
                <w:b/>
              </w:rPr>
              <w:t xml:space="preserve">2)  TITOLO: </w:t>
            </w:r>
          </w:p>
          <w:p w:rsidR="000C418F" w:rsidRPr="00DA3EA6" w:rsidRDefault="000C418F" w:rsidP="00D4780E">
            <w:pPr>
              <w:rPr>
                <w:b/>
              </w:rPr>
            </w:pPr>
          </w:p>
        </w:tc>
      </w:tr>
      <w:tr w:rsidR="000C418F" w:rsidRPr="00F717F3" w:rsidTr="00327747">
        <w:trPr>
          <w:trHeight w:val="513"/>
          <w:jc w:val="center"/>
        </w:trPr>
        <w:tc>
          <w:tcPr>
            <w:tcW w:w="1913" w:type="dxa"/>
          </w:tcPr>
          <w:p w:rsidR="000C418F" w:rsidRPr="00DA3EA6" w:rsidRDefault="000C418F" w:rsidP="00D4780E">
            <w:pPr>
              <w:rPr>
                <w:b/>
              </w:rPr>
            </w:pPr>
            <w:r w:rsidRPr="00DA3EA6">
              <w:rPr>
                <w:b/>
              </w:rPr>
              <w:t>DISCIPLINE COINVOLTE</w:t>
            </w:r>
          </w:p>
        </w:tc>
        <w:tc>
          <w:tcPr>
            <w:tcW w:w="3686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COMPETENZE ATTIVATE</w:t>
            </w:r>
          </w:p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(disciplinari – per asse – di cittadinanza)</w:t>
            </w:r>
          </w:p>
        </w:tc>
        <w:tc>
          <w:tcPr>
            <w:tcW w:w="3402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ATTIVITA’ PREVISTE</w:t>
            </w:r>
          </w:p>
        </w:tc>
        <w:tc>
          <w:tcPr>
            <w:tcW w:w="1674" w:type="dxa"/>
          </w:tcPr>
          <w:p w:rsidR="000C418F" w:rsidRPr="00DA3EA6" w:rsidRDefault="000C418F" w:rsidP="00D4780E">
            <w:pPr>
              <w:jc w:val="center"/>
              <w:rPr>
                <w:b/>
              </w:rPr>
            </w:pPr>
            <w:r w:rsidRPr="00DA3EA6">
              <w:rPr>
                <w:b/>
              </w:rPr>
              <w:t>TEMPI</w:t>
            </w:r>
          </w:p>
          <w:p w:rsidR="000C418F" w:rsidRPr="00DA3EA6" w:rsidRDefault="000C418F" w:rsidP="00D4780E">
            <w:pPr>
              <w:jc w:val="center"/>
              <w:rPr>
                <w:b/>
              </w:rPr>
            </w:pPr>
          </w:p>
        </w:tc>
      </w:tr>
      <w:tr w:rsidR="000C418F" w:rsidRPr="00F717F3" w:rsidTr="00327747">
        <w:trPr>
          <w:trHeight w:val="770"/>
          <w:jc w:val="center"/>
        </w:trPr>
        <w:tc>
          <w:tcPr>
            <w:tcW w:w="1913" w:type="dxa"/>
          </w:tcPr>
          <w:p w:rsidR="000C418F" w:rsidRPr="00F717F3" w:rsidRDefault="000C418F" w:rsidP="00D4780E"/>
        </w:tc>
        <w:tc>
          <w:tcPr>
            <w:tcW w:w="3686" w:type="dxa"/>
          </w:tcPr>
          <w:p w:rsidR="000C418F" w:rsidRPr="00F717F3" w:rsidRDefault="000C418F" w:rsidP="00D4780E"/>
          <w:p w:rsidR="000C418F" w:rsidRPr="00F717F3" w:rsidRDefault="000C418F" w:rsidP="00D4780E"/>
          <w:p w:rsidR="000C418F" w:rsidRPr="00F717F3" w:rsidRDefault="000C418F" w:rsidP="00D4780E"/>
        </w:tc>
        <w:tc>
          <w:tcPr>
            <w:tcW w:w="3402" w:type="dxa"/>
          </w:tcPr>
          <w:p w:rsidR="000C418F" w:rsidRPr="00F717F3" w:rsidRDefault="000C418F" w:rsidP="00D4780E"/>
        </w:tc>
        <w:tc>
          <w:tcPr>
            <w:tcW w:w="1674" w:type="dxa"/>
          </w:tcPr>
          <w:p w:rsidR="000C418F" w:rsidRPr="00F717F3" w:rsidRDefault="000C418F" w:rsidP="00D4780E"/>
        </w:tc>
      </w:tr>
    </w:tbl>
    <w:p w:rsidR="000C418F" w:rsidRDefault="000C418F" w:rsidP="000C418F">
      <w:pPr>
        <w:spacing w:before="240"/>
        <w:rPr>
          <w:b/>
          <w:sz w:val="24"/>
          <w:u w:val="single"/>
        </w:rPr>
      </w:pPr>
    </w:p>
    <w:p w:rsidR="000C418F" w:rsidRPr="00953372" w:rsidRDefault="000C418F" w:rsidP="000C418F">
      <w:pPr>
        <w:spacing w:before="240"/>
        <w:rPr>
          <w:b/>
          <w:sz w:val="24"/>
          <w:u w:val="single"/>
        </w:rPr>
      </w:pPr>
    </w:p>
    <w:p w:rsidR="000C418F" w:rsidRDefault="000C418F" w:rsidP="000C418F">
      <w:pPr>
        <w:rPr>
          <w:b/>
          <w:sz w:val="24"/>
          <w:u w:val="single"/>
        </w:rPr>
      </w:pPr>
    </w:p>
    <w:p w:rsidR="000C418F" w:rsidRDefault="000C418F" w:rsidP="000C418F">
      <w:pPr>
        <w:rPr>
          <w:b/>
          <w:sz w:val="24"/>
          <w:u w:val="single"/>
        </w:rPr>
      </w:pPr>
    </w:p>
    <w:p w:rsidR="00F717F3" w:rsidRDefault="00F717F3" w:rsidP="000C418F">
      <w:pPr>
        <w:rPr>
          <w:b/>
          <w:sz w:val="24"/>
          <w:u w:val="single"/>
        </w:rPr>
      </w:pPr>
    </w:p>
    <w:p w:rsidR="000C418F" w:rsidRPr="00953372" w:rsidRDefault="000C418F" w:rsidP="000C418F">
      <w:pPr>
        <w:rPr>
          <w:b/>
          <w:sz w:val="24"/>
          <w:u w:val="single"/>
        </w:rPr>
      </w:pPr>
    </w:p>
    <w:p w:rsidR="000C418F" w:rsidRPr="00953372" w:rsidRDefault="000C418F" w:rsidP="000C418F">
      <w:pPr>
        <w:spacing w:before="120" w:after="240"/>
        <w:ind w:left="397"/>
        <w:rPr>
          <w:b/>
          <w:sz w:val="24"/>
          <w:u w:val="single"/>
        </w:rPr>
      </w:pPr>
      <w:r w:rsidRPr="00953372">
        <w:rPr>
          <w:b/>
          <w:sz w:val="24"/>
          <w:u w:val="single"/>
        </w:rPr>
        <w:lastRenderedPageBreak/>
        <w:t>OBIETTIVI TRASVERSALI</w:t>
      </w:r>
    </w:p>
    <w:p w:rsidR="000C418F" w:rsidRPr="00953372" w:rsidRDefault="000C418F" w:rsidP="000C418F">
      <w:pPr>
        <w:numPr>
          <w:ilvl w:val="0"/>
          <w:numId w:val="11"/>
        </w:numPr>
        <w:spacing w:after="240"/>
        <w:ind w:left="794" w:hanging="397"/>
        <w:rPr>
          <w:b/>
          <w:sz w:val="22"/>
          <w:szCs w:val="22"/>
        </w:rPr>
      </w:pPr>
      <w:r w:rsidRPr="00953372">
        <w:rPr>
          <w:b/>
          <w:sz w:val="22"/>
          <w:szCs w:val="22"/>
        </w:rPr>
        <w:t>Obiettivi comportamentali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32"/>
        <w:gridCol w:w="574"/>
      </w:tblGrid>
      <w:tr w:rsidR="00F717F3" w:rsidRPr="00953372" w:rsidTr="00327747">
        <w:trPr>
          <w:trHeight w:val="588"/>
          <w:jc w:val="center"/>
        </w:trPr>
        <w:tc>
          <w:tcPr>
            <w:tcW w:w="10338" w:type="dxa"/>
            <w:gridSpan w:val="2"/>
            <w:shd w:val="pct5" w:color="000000" w:fill="FFFFFF"/>
            <w:vAlign w:val="center"/>
          </w:tcPr>
          <w:p w:rsidR="00F717F3" w:rsidRDefault="00F717F3" w:rsidP="00D4780E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>DESCRIZIONE DEGLI OBIETTIVI</w:t>
            </w:r>
          </w:p>
          <w:p w:rsidR="00F717F3" w:rsidRPr="00953372" w:rsidRDefault="00F717F3" w:rsidP="00D4780E">
            <w:pPr>
              <w:spacing w:before="40" w:after="40"/>
              <w:jc w:val="center"/>
              <w:rPr>
                <w:sz w:val="22"/>
                <w:szCs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F717F3" w:rsidRPr="00953372" w:rsidTr="00327747">
        <w:trPr>
          <w:trHeight w:val="267"/>
          <w:jc w:val="center"/>
        </w:trPr>
        <w:tc>
          <w:tcPr>
            <w:tcW w:w="9758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113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Rispetto delle regole dell’ambiente scolastico</w:t>
            </w:r>
          </w:p>
        </w:tc>
        <w:tc>
          <w:tcPr>
            <w:tcW w:w="580" w:type="dxa"/>
            <w:vAlign w:val="center"/>
          </w:tcPr>
          <w:p w:rsidR="00F717F3" w:rsidRPr="00F717F3" w:rsidRDefault="00F717F3" w:rsidP="00D4780E">
            <w:pPr>
              <w:jc w:val="center"/>
              <w:rPr>
                <w:sz w:val="24"/>
                <w:szCs w:val="24"/>
              </w:rPr>
            </w:pPr>
          </w:p>
        </w:tc>
      </w:tr>
      <w:tr w:rsidR="00F717F3" w:rsidRPr="00953372" w:rsidTr="00327747">
        <w:trPr>
          <w:trHeight w:val="267"/>
          <w:jc w:val="center"/>
        </w:trPr>
        <w:tc>
          <w:tcPr>
            <w:tcW w:w="9758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113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Sapersi relazionare agli altri</w:t>
            </w:r>
          </w:p>
        </w:tc>
        <w:tc>
          <w:tcPr>
            <w:tcW w:w="580" w:type="dxa"/>
            <w:vAlign w:val="center"/>
          </w:tcPr>
          <w:p w:rsidR="00F717F3" w:rsidRPr="00F717F3" w:rsidRDefault="00F717F3" w:rsidP="00D4780E">
            <w:pPr>
              <w:jc w:val="center"/>
              <w:rPr>
                <w:sz w:val="24"/>
                <w:szCs w:val="24"/>
              </w:rPr>
            </w:pPr>
          </w:p>
        </w:tc>
      </w:tr>
      <w:tr w:rsidR="00F717F3" w:rsidRPr="00953372" w:rsidTr="00327747">
        <w:trPr>
          <w:trHeight w:val="267"/>
          <w:jc w:val="center"/>
        </w:trPr>
        <w:tc>
          <w:tcPr>
            <w:tcW w:w="9758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113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Inserirsi in modo collaborativo nei gruppi di lavoro</w:t>
            </w:r>
          </w:p>
        </w:tc>
        <w:tc>
          <w:tcPr>
            <w:tcW w:w="580" w:type="dxa"/>
            <w:vAlign w:val="center"/>
          </w:tcPr>
          <w:p w:rsidR="00F717F3" w:rsidRPr="00F717F3" w:rsidRDefault="00F717F3" w:rsidP="00D4780E">
            <w:pPr>
              <w:jc w:val="center"/>
              <w:rPr>
                <w:sz w:val="24"/>
                <w:szCs w:val="24"/>
              </w:rPr>
            </w:pPr>
          </w:p>
        </w:tc>
      </w:tr>
      <w:tr w:rsidR="00F717F3" w:rsidRPr="00953372" w:rsidTr="00327747">
        <w:trPr>
          <w:trHeight w:val="267"/>
          <w:jc w:val="center"/>
        </w:trPr>
        <w:tc>
          <w:tcPr>
            <w:tcW w:w="9758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pStyle w:val="Intestazione"/>
              <w:ind w:right="113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Altro</w:t>
            </w:r>
          </w:p>
        </w:tc>
        <w:tc>
          <w:tcPr>
            <w:tcW w:w="580" w:type="dxa"/>
            <w:vAlign w:val="center"/>
          </w:tcPr>
          <w:p w:rsidR="00F717F3" w:rsidRPr="00F717F3" w:rsidRDefault="00F717F3" w:rsidP="00D4780E">
            <w:pPr>
              <w:jc w:val="center"/>
              <w:rPr>
                <w:sz w:val="24"/>
                <w:szCs w:val="24"/>
              </w:rPr>
            </w:pPr>
          </w:p>
        </w:tc>
      </w:tr>
    </w:tbl>
    <w:p w:rsidR="000C418F" w:rsidRPr="00953372" w:rsidRDefault="000C418F" w:rsidP="000C418F">
      <w:pPr>
        <w:numPr>
          <w:ilvl w:val="0"/>
          <w:numId w:val="11"/>
        </w:numPr>
        <w:spacing w:before="480" w:after="240"/>
        <w:ind w:left="794" w:hanging="397"/>
        <w:rPr>
          <w:b/>
          <w:sz w:val="22"/>
          <w:szCs w:val="22"/>
        </w:rPr>
      </w:pPr>
      <w:r w:rsidRPr="00953372">
        <w:rPr>
          <w:b/>
          <w:sz w:val="22"/>
          <w:szCs w:val="22"/>
        </w:rPr>
        <w:t>Obiettivi cognitivi trasversali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33"/>
        <w:gridCol w:w="573"/>
      </w:tblGrid>
      <w:tr w:rsidR="00F717F3" w:rsidRPr="00953372" w:rsidTr="00327747">
        <w:trPr>
          <w:trHeight w:val="636"/>
          <w:jc w:val="center"/>
        </w:trPr>
        <w:tc>
          <w:tcPr>
            <w:tcW w:w="10323" w:type="dxa"/>
            <w:gridSpan w:val="2"/>
            <w:shd w:val="pct5" w:color="000000" w:fill="FFFFFF"/>
            <w:vAlign w:val="center"/>
          </w:tcPr>
          <w:p w:rsidR="00F717F3" w:rsidRDefault="00F717F3" w:rsidP="00D4780E">
            <w:pPr>
              <w:pStyle w:val="Titolo7"/>
              <w:keepNext w:val="0"/>
              <w:spacing w:before="40" w:after="40"/>
              <w:rPr>
                <w:i w:val="0"/>
              </w:rPr>
            </w:pPr>
            <w:r w:rsidRPr="00953372">
              <w:rPr>
                <w:i w:val="0"/>
              </w:rPr>
              <w:t>DESCRIZIONE DEGLI OBIETTIVI</w:t>
            </w:r>
          </w:p>
          <w:p w:rsidR="00F717F3" w:rsidRPr="00DA3EA6" w:rsidRDefault="00F717F3" w:rsidP="00D4780E">
            <w:pPr>
              <w:pStyle w:val="Titolo7"/>
              <w:keepNext w:val="0"/>
              <w:spacing w:before="40" w:after="40"/>
              <w:rPr>
                <w:b w:val="0"/>
                <w:i w:val="0"/>
              </w:rPr>
            </w:pPr>
            <w:r w:rsidRPr="00DA3EA6">
              <w:rPr>
                <w:b w:val="0"/>
                <w:i w:val="0"/>
                <w:sz w:val="16"/>
              </w:rPr>
              <w:t>(Inserire una X nelle caselle vuote corrispondenti)</w:t>
            </w:r>
          </w:p>
        </w:tc>
      </w:tr>
      <w:tr w:rsidR="00F717F3" w:rsidRPr="00953372" w:rsidTr="00327747">
        <w:trPr>
          <w:trHeight w:val="310"/>
          <w:jc w:val="center"/>
        </w:trPr>
        <w:tc>
          <w:tcPr>
            <w:tcW w:w="9745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pStyle w:val="Intestazione"/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Acquisire un corretto metodo di studio</w:t>
            </w:r>
          </w:p>
        </w:tc>
        <w:tc>
          <w:tcPr>
            <w:tcW w:w="578" w:type="dxa"/>
          </w:tcPr>
          <w:p w:rsidR="00F717F3" w:rsidRPr="00953372" w:rsidRDefault="00F717F3" w:rsidP="00D4780E">
            <w:pPr>
              <w:pStyle w:val="Intestazione"/>
              <w:rPr>
                <w:sz w:val="22"/>
                <w:szCs w:val="22"/>
              </w:rPr>
            </w:pPr>
          </w:p>
        </w:tc>
      </w:tr>
      <w:tr w:rsidR="00F717F3" w:rsidRPr="00953372" w:rsidTr="00327747">
        <w:trPr>
          <w:trHeight w:val="310"/>
          <w:jc w:val="center"/>
        </w:trPr>
        <w:tc>
          <w:tcPr>
            <w:tcW w:w="9745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Acquisire capacità per risolvere problemi nuovi anche con l’ausilio della multimedialità</w:t>
            </w:r>
          </w:p>
        </w:tc>
        <w:tc>
          <w:tcPr>
            <w:tcW w:w="578" w:type="dxa"/>
          </w:tcPr>
          <w:p w:rsidR="00F717F3" w:rsidRPr="00953372" w:rsidRDefault="00F717F3" w:rsidP="00D4780E">
            <w:pPr>
              <w:rPr>
                <w:sz w:val="22"/>
                <w:szCs w:val="22"/>
              </w:rPr>
            </w:pPr>
          </w:p>
        </w:tc>
      </w:tr>
      <w:tr w:rsidR="00F717F3" w:rsidRPr="00953372" w:rsidTr="00327747">
        <w:trPr>
          <w:trHeight w:val="310"/>
          <w:jc w:val="center"/>
        </w:trPr>
        <w:tc>
          <w:tcPr>
            <w:tcW w:w="9745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Acquisire capacità comunicative e relazionali</w:t>
            </w:r>
          </w:p>
        </w:tc>
        <w:tc>
          <w:tcPr>
            <w:tcW w:w="578" w:type="dxa"/>
          </w:tcPr>
          <w:p w:rsidR="00F717F3" w:rsidRPr="00953372" w:rsidRDefault="00F717F3" w:rsidP="00D4780E">
            <w:pPr>
              <w:rPr>
                <w:sz w:val="22"/>
                <w:szCs w:val="22"/>
              </w:rPr>
            </w:pPr>
          </w:p>
        </w:tc>
      </w:tr>
      <w:tr w:rsidR="00F717F3" w:rsidRPr="00953372" w:rsidTr="00327747">
        <w:trPr>
          <w:trHeight w:val="295"/>
          <w:jc w:val="center"/>
        </w:trPr>
        <w:tc>
          <w:tcPr>
            <w:tcW w:w="9745" w:type="dxa"/>
            <w:shd w:val="clear" w:color="auto" w:fill="FFFFFF"/>
            <w:vAlign w:val="center"/>
          </w:tcPr>
          <w:p w:rsidR="00F717F3" w:rsidRPr="00F717F3" w:rsidRDefault="00F717F3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Altro</w:t>
            </w:r>
          </w:p>
        </w:tc>
        <w:tc>
          <w:tcPr>
            <w:tcW w:w="578" w:type="dxa"/>
          </w:tcPr>
          <w:p w:rsidR="00F717F3" w:rsidRPr="00953372" w:rsidRDefault="00F717F3" w:rsidP="00D4780E">
            <w:pPr>
              <w:rPr>
                <w:sz w:val="22"/>
                <w:szCs w:val="22"/>
              </w:rPr>
            </w:pPr>
          </w:p>
        </w:tc>
      </w:tr>
    </w:tbl>
    <w:p w:rsidR="000C418F" w:rsidRPr="00953372" w:rsidRDefault="000C418F" w:rsidP="000C418F">
      <w:pPr>
        <w:spacing w:before="480" w:after="240"/>
        <w:ind w:left="397"/>
        <w:jc w:val="center"/>
        <w:rPr>
          <w:b/>
          <w:sz w:val="24"/>
          <w:u w:val="single"/>
        </w:rPr>
      </w:pPr>
      <w:r w:rsidRPr="00953372">
        <w:rPr>
          <w:b/>
          <w:sz w:val="24"/>
          <w:u w:val="single"/>
        </w:rPr>
        <w:t>FATTORI CHE CONCORRERANNO ALLA VALUTAZIONE PERIODICA E FINALE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40"/>
        <w:gridCol w:w="566"/>
      </w:tblGrid>
      <w:tr w:rsidR="000C418F" w:rsidRPr="00953372" w:rsidTr="00327747">
        <w:trPr>
          <w:trHeight w:val="249"/>
          <w:jc w:val="center"/>
        </w:trPr>
        <w:tc>
          <w:tcPr>
            <w:tcW w:w="9776" w:type="dxa"/>
            <w:shd w:val="pct5" w:color="000000" w:fill="FFFFFF"/>
            <w:vAlign w:val="center"/>
          </w:tcPr>
          <w:p w:rsidR="000C418F" w:rsidRDefault="00F717F3" w:rsidP="00D4780E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FATTORI</w:t>
            </w:r>
          </w:p>
          <w:p w:rsidR="000C418F" w:rsidRPr="00953372" w:rsidRDefault="000C418F" w:rsidP="00D4780E">
            <w:pPr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  <w:tc>
          <w:tcPr>
            <w:tcW w:w="572" w:type="dxa"/>
            <w:shd w:val="pct5" w:color="000000" w:fill="FFFFFF"/>
            <w:vAlign w:val="center"/>
          </w:tcPr>
          <w:p w:rsidR="000C418F" w:rsidRPr="00953372" w:rsidRDefault="000C418F" w:rsidP="00D4780E">
            <w:pPr>
              <w:spacing w:before="40" w:after="40"/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Metodo di studio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Partecipazione all’attività didattica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Motivazione e impegno rispetto all’attività didattica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Progressione nell’apprendimento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Livello della classe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Raggiungimento obiettivi cognitivi trasversali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Conoscenze, competenze, capacità acquisite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Raggiungimento obiettivi minimi disciplinari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Frequenza alle lezioni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  <w:tr w:rsidR="000C418F" w:rsidRPr="00953372" w:rsidTr="00327747">
        <w:trPr>
          <w:trHeight w:val="246"/>
          <w:jc w:val="center"/>
        </w:trPr>
        <w:tc>
          <w:tcPr>
            <w:tcW w:w="9776" w:type="dxa"/>
            <w:vAlign w:val="center"/>
          </w:tcPr>
          <w:p w:rsidR="000C418F" w:rsidRPr="00F717F3" w:rsidRDefault="000C418F" w:rsidP="00F717F3">
            <w:pPr>
              <w:ind w:right="57"/>
              <w:rPr>
                <w:sz w:val="24"/>
                <w:szCs w:val="24"/>
              </w:rPr>
            </w:pPr>
            <w:r w:rsidRPr="00F717F3">
              <w:rPr>
                <w:sz w:val="24"/>
                <w:szCs w:val="24"/>
              </w:rPr>
              <w:t>Eventuale abbandono di una o più discipline</w:t>
            </w:r>
          </w:p>
        </w:tc>
        <w:tc>
          <w:tcPr>
            <w:tcW w:w="572" w:type="dxa"/>
            <w:vAlign w:val="center"/>
          </w:tcPr>
          <w:p w:rsidR="000C418F" w:rsidRPr="00953372" w:rsidRDefault="000C418F" w:rsidP="009879ED">
            <w:pPr>
              <w:jc w:val="center"/>
              <w:rPr>
                <w:sz w:val="22"/>
                <w:szCs w:val="22"/>
              </w:rPr>
            </w:pPr>
          </w:p>
        </w:tc>
      </w:tr>
    </w:tbl>
    <w:p w:rsidR="000C418F" w:rsidRPr="00953372" w:rsidRDefault="000C418F" w:rsidP="000C418F">
      <w:pPr>
        <w:spacing w:before="480" w:after="200"/>
        <w:jc w:val="center"/>
        <w:rPr>
          <w:b/>
          <w:sz w:val="24"/>
          <w:szCs w:val="24"/>
          <w:u w:val="single"/>
        </w:rPr>
      </w:pPr>
      <w:r w:rsidRPr="00953372">
        <w:rPr>
          <w:b/>
          <w:sz w:val="24"/>
          <w:szCs w:val="24"/>
          <w:u w:val="single"/>
        </w:rPr>
        <w:t>DEFINIZIONE DEI CRITERI COMUNI TRA VOTI E LIVELLI DI CONOSCENZA E ABILITÀ</w:t>
      </w:r>
    </w:p>
    <w:p w:rsidR="000C418F" w:rsidRPr="00F717F3" w:rsidRDefault="000C418F" w:rsidP="000C418F">
      <w:pPr>
        <w:jc w:val="both"/>
        <w:rPr>
          <w:sz w:val="24"/>
          <w:szCs w:val="24"/>
        </w:rPr>
      </w:pPr>
      <w:r w:rsidRPr="00F717F3">
        <w:rPr>
          <w:sz w:val="24"/>
          <w:szCs w:val="24"/>
        </w:rPr>
        <w:t>La definizione dei criteri per la corrispondenza tra voti e livelli di conoscenza-abilità sono quelli di conoscere e comprendere gli elementi essenziali di ciascuna disciplina e possedere un linguaggio specifico adeguato.</w:t>
      </w:r>
    </w:p>
    <w:p w:rsidR="000C418F" w:rsidRDefault="000C418F" w:rsidP="00DA3EA6">
      <w:pPr>
        <w:jc w:val="both"/>
        <w:rPr>
          <w:sz w:val="24"/>
          <w:szCs w:val="24"/>
        </w:rPr>
      </w:pPr>
      <w:r w:rsidRPr="00F717F3">
        <w:rPr>
          <w:sz w:val="24"/>
          <w:szCs w:val="24"/>
        </w:rPr>
        <w:t>Da tener presente come punto di riferimento le effettive condizioni di partenza giudicandone realis</w:t>
      </w:r>
      <w:r w:rsidR="00DA3EA6">
        <w:rPr>
          <w:sz w:val="24"/>
          <w:szCs w:val="24"/>
        </w:rPr>
        <w:t>ticamente i progressi ottenuti.</w:t>
      </w:r>
    </w:p>
    <w:p w:rsidR="00DA3EA6" w:rsidRDefault="00DA3EA6" w:rsidP="00DA3EA6">
      <w:pPr>
        <w:jc w:val="both"/>
        <w:rPr>
          <w:sz w:val="24"/>
          <w:szCs w:val="24"/>
        </w:rPr>
      </w:pPr>
    </w:p>
    <w:p w:rsidR="00DA3EA6" w:rsidRPr="00DA3EA6" w:rsidRDefault="00DA3EA6" w:rsidP="00DA3EA6">
      <w:pPr>
        <w:jc w:val="both"/>
        <w:rPr>
          <w:sz w:val="24"/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7"/>
        <w:gridCol w:w="1521"/>
        <w:gridCol w:w="1974"/>
        <w:gridCol w:w="2884"/>
        <w:gridCol w:w="2960"/>
      </w:tblGrid>
      <w:tr w:rsidR="00DA3EA6" w:rsidRPr="00953372" w:rsidTr="00327747">
        <w:trPr>
          <w:trHeight w:val="344"/>
          <w:jc w:val="center"/>
        </w:trPr>
        <w:tc>
          <w:tcPr>
            <w:tcW w:w="10453" w:type="dxa"/>
            <w:gridSpan w:val="5"/>
            <w:shd w:val="clear" w:color="auto" w:fill="E7E6E6"/>
          </w:tcPr>
          <w:p w:rsidR="00DA3EA6" w:rsidRPr="00DA3EA6" w:rsidRDefault="00DA3EA6" w:rsidP="00DA3EA6">
            <w:pPr>
              <w:keepNext/>
              <w:spacing w:before="40" w:after="40"/>
              <w:ind w:left="113" w:right="113"/>
              <w:jc w:val="center"/>
              <w:outlineLvl w:val="4"/>
              <w:rPr>
                <w:b/>
                <w:bCs/>
                <w:sz w:val="22"/>
                <w:szCs w:val="22"/>
              </w:rPr>
            </w:pPr>
            <w:r w:rsidRPr="00DA3EA6">
              <w:rPr>
                <w:b/>
                <w:bCs/>
                <w:sz w:val="24"/>
                <w:szCs w:val="24"/>
              </w:rPr>
              <w:t>CRITERI COMUNI DEL CONSIGLIO DI CLASSE PER LA VALUTAZIONE</w:t>
            </w:r>
          </w:p>
        </w:tc>
      </w:tr>
      <w:tr w:rsidR="000C418F" w:rsidRPr="00953372" w:rsidTr="00327747">
        <w:trPr>
          <w:trHeight w:val="344"/>
          <w:jc w:val="center"/>
        </w:trPr>
        <w:tc>
          <w:tcPr>
            <w:tcW w:w="884" w:type="dxa"/>
            <w:shd w:val="clear" w:color="auto" w:fill="E7E6E6"/>
          </w:tcPr>
          <w:p w:rsidR="000C418F" w:rsidRPr="00953372" w:rsidRDefault="000C418F" w:rsidP="00DA3EA6">
            <w:pPr>
              <w:pStyle w:val="Titolo5"/>
              <w:spacing w:before="40" w:after="40"/>
              <w:rPr>
                <w:rFonts w:ascii="Times New Roman" w:hAnsi="Times New Roman"/>
                <w:sz w:val="22"/>
                <w:szCs w:val="22"/>
              </w:rPr>
            </w:pPr>
            <w:r w:rsidRPr="00953372">
              <w:rPr>
                <w:rFonts w:ascii="Times New Roman" w:hAnsi="Times New Roman"/>
                <w:bCs/>
                <w:sz w:val="22"/>
                <w:szCs w:val="22"/>
              </w:rPr>
              <w:t>Voti</w:t>
            </w:r>
          </w:p>
        </w:tc>
        <w:tc>
          <w:tcPr>
            <w:tcW w:w="1556" w:type="dxa"/>
            <w:shd w:val="clear" w:color="auto" w:fill="E7E6E6"/>
          </w:tcPr>
          <w:p w:rsidR="000C418F" w:rsidRPr="00953372" w:rsidRDefault="000C418F" w:rsidP="00DA3EA6">
            <w:pPr>
              <w:keepNext/>
              <w:spacing w:before="40" w:after="40"/>
              <w:ind w:left="113" w:right="113"/>
              <w:jc w:val="center"/>
              <w:outlineLvl w:val="4"/>
              <w:rPr>
                <w:b/>
                <w:bCs/>
                <w:sz w:val="22"/>
                <w:szCs w:val="22"/>
              </w:rPr>
            </w:pPr>
            <w:r w:rsidRPr="00953372">
              <w:rPr>
                <w:b/>
                <w:bCs/>
                <w:sz w:val="22"/>
                <w:szCs w:val="22"/>
              </w:rPr>
              <w:t>Obiettivo</w:t>
            </w:r>
          </w:p>
        </w:tc>
        <w:tc>
          <w:tcPr>
            <w:tcW w:w="2022" w:type="dxa"/>
            <w:shd w:val="clear" w:color="auto" w:fill="E7E6E6"/>
          </w:tcPr>
          <w:p w:rsidR="000C418F" w:rsidRPr="00953372" w:rsidRDefault="000C418F" w:rsidP="00DA3EA6">
            <w:pPr>
              <w:keepNext/>
              <w:spacing w:before="40" w:after="40"/>
              <w:ind w:left="113" w:right="113"/>
              <w:jc w:val="center"/>
              <w:outlineLvl w:val="4"/>
              <w:rPr>
                <w:b/>
                <w:bCs/>
                <w:sz w:val="22"/>
                <w:szCs w:val="22"/>
              </w:rPr>
            </w:pPr>
            <w:r w:rsidRPr="00953372">
              <w:rPr>
                <w:b/>
                <w:bCs/>
                <w:sz w:val="22"/>
                <w:szCs w:val="22"/>
              </w:rPr>
              <w:t>Conoscenze</w:t>
            </w:r>
          </w:p>
        </w:tc>
        <w:tc>
          <w:tcPr>
            <w:tcW w:w="2956" w:type="dxa"/>
            <w:shd w:val="clear" w:color="auto" w:fill="E7E6E6"/>
          </w:tcPr>
          <w:p w:rsidR="000C418F" w:rsidRPr="00953372" w:rsidRDefault="000C418F" w:rsidP="00DA3EA6">
            <w:pPr>
              <w:keepNext/>
              <w:spacing w:before="40" w:after="40"/>
              <w:ind w:left="113" w:right="113"/>
              <w:jc w:val="center"/>
              <w:outlineLvl w:val="4"/>
              <w:rPr>
                <w:b/>
                <w:bCs/>
                <w:sz w:val="22"/>
                <w:szCs w:val="22"/>
              </w:rPr>
            </w:pPr>
            <w:r w:rsidRPr="00953372">
              <w:rPr>
                <w:b/>
                <w:bCs/>
                <w:sz w:val="22"/>
                <w:szCs w:val="22"/>
              </w:rPr>
              <w:t>Competenze</w:t>
            </w:r>
          </w:p>
        </w:tc>
        <w:tc>
          <w:tcPr>
            <w:tcW w:w="3035" w:type="dxa"/>
            <w:shd w:val="clear" w:color="auto" w:fill="E7E6E6"/>
          </w:tcPr>
          <w:p w:rsidR="000C418F" w:rsidRPr="00953372" w:rsidRDefault="000C418F" w:rsidP="00DA3EA6">
            <w:pPr>
              <w:keepNext/>
              <w:spacing w:before="40" w:after="40"/>
              <w:ind w:left="113" w:right="113"/>
              <w:jc w:val="center"/>
              <w:outlineLvl w:val="4"/>
              <w:rPr>
                <w:b/>
                <w:bCs/>
                <w:sz w:val="22"/>
                <w:szCs w:val="22"/>
              </w:rPr>
            </w:pPr>
            <w:r w:rsidRPr="00953372">
              <w:rPr>
                <w:b/>
                <w:bCs/>
                <w:sz w:val="22"/>
                <w:szCs w:val="22"/>
              </w:rPr>
              <w:t>Capacità</w:t>
            </w:r>
          </w:p>
        </w:tc>
      </w:tr>
      <w:tr w:rsidR="000C418F" w:rsidRPr="00953372" w:rsidTr="00327747">
        <w:trPr>
          <w:trHeight w:val="592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>1 - 3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Non 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 xml:space="preserve">Quasi nulle 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Inadeguate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Non evidenziate</w:t>
            </w:r>
          </w:p>
        </w:tc>
      </w:tr>
      <w:tr w:rsidR="000C418F" w:rsidRPr="00953372" w:rsidTr="00327747">
        <w:trPr>
          <w:trHeight w:val="863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lastRenderedPageBreak/>
              <w:t xml:space="preserve">4 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Parzialmente 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 xml:space="preserve">Conoscenze lacunose e confuse 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Esegue commettendo gravi errori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4C2184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0C418F" w:rsidRPr="00953372">
              <w:rPr>
                <w:sz w:val="22"/>
                <w:szCs w:val="22"/>
              </w:rPr>
              <w:t>on evidenziate</w:t>
            </w:r>
          </w:p>
        </w:tc>
      </w:tr>
      <w:tr w:rsidR="000C418F" w:rsidRPr="00953372" w:rsidTr="00327747">
        <w:trPr>
          <w:trHeight w:val="863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 xml:space="preserve">5 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Parzialmente 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Conoscenze imprecise e superficiali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Si orienta se guidato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Mette in relazione in modo semplice gli elementi conosciuti</w:t>
            </w:r>
          </w:p>
        </w:tc>
      </w:tr>
      <w:tr w:rsidR="000C418F" w:rsidRPr="00953372" w:rsidTr="00327747">
        <w:trPr>
          <w:trHeight w:val="850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 xml:space="preserve">conoscenza dei concetti trattati 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Riconosce, riproduce o interpreta definizioni, principi, regole etc.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Mette in relazione in modo organico le competenze</w:t>
            </w:r>
          </w:p>
        </w:tc>
      </w:tr>
      <w:tr w:rsidR="000C418F" w:rsidRPr="00953372" w:rsidTr="00327747">
        <w:trPr>
          <w:trHeight w:val="604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Approfondite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Applica correttamente le proprie conoscenze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Sviluppa auton</w:t>
            </w:r>
            <w:r w:rsidR="004C2184">
              <w:rPr>
                <w:sz w:val="22"/>
                <w:szCs w:val="22"/>
              </w:rPr>
              <w:t xml:space="preserve">omamente soluzioni </w:t>
            </w:r>
            <w:r w:rsidRPr="00953372">
              <w:rPr>
                <w:sz w:val="22"/>
                <w:szCs w:val="22"/>
              </w:rPr>
              <w:t>di problemi</w:t>
            </w:r>
          </w:p>
        </w:tc>
      </w:tr>
      <w:tr w:rsidR="000C418F" w:rsidRPr="00953372" w:rsidTr="00327747">
        <w:trPr>
          <w:trHeight w:val="1122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5337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Conoscenza completa ed approfondita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Stabilisce collegamenti e trae deduzioni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Riesce ad organizzare, problematizzare le competenze in situazioni complesse</w:t>
            </w:r>
          </w:p>
        </w:tc>
      </w:tr>
      <w:tr w:rsidR="000C418F" w:rsidRPr="00953372" w:rsidTr="00327747">
        <w:trPr>
          <w:trHeight w:val="1382"/>
          <w:jc w:val="center"/>
        </w:trPr>
        <w:tc>
          <w:tcPr>
            <w:tcW w:w="884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b/>
                <w:sz w:val="22"/>
              </w:rPr>
            </w:pPr>
            <w:r w:rsidRPr="00953372">
              <w:rPr>
                <w:b/>
                <w:sz w:val="22"/>
                <w:szCs w:val="22"/>
              </w:rPr>
              <w:t>9 - 10</w:t>
            </w:r>
          </w:p>
        </w:tc>
        <w:tc>
          <w:tcPr>
            <w:tcW w:w="15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Raggiunto</w:t>
            </w:r>
          </w:p>
        </w:tc>
        <w:tc>
          <w:tcPr>
            <w:tcW w:w="2022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Conoscenza completa arricchita da studi e ricerche personali</w:t>
            </w:r>
          </w:p>
        </w:tc>
        <w:tc>
          <w:tcPr>
            <w:tcW w:w="2956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Propone soluzioni originali e sa organizzare quanto prodotto o analizzato</w:t>
            </w:r>
          </w:p>
        </w:tc>
        <w:tc>
          <w:tcPr>
            <w:tcW w:w="3035" w:type="dxa"/>
            <w:shd w:val="clear" w:color="auto" w:fill="auto"/>
          </w:tcPr>
          <w:p w:rsidR="000C418F" w:rsidRPr="00953372" w:rsidRDefault="000C418F" w:rsidP="004C2184">
            <w:pPr>
              <w:spacing w:before="40" w:after="40"/>
              <w:jc w:val="both"/>
              <w:rPr>
                <w:sz w:val="22"/>
                <w:szCs w:val="22"/>
              </w:rPr>
            </w:pPr>
            <w:r w:rsidRPr="00953372">
              <w:rPr>
                <w:sz w:val="22"/>
                <w:szCs w:val="22"/>
              </w:rPr>
              <w:t>Evidenzia doti di creatività in situazioni complesse in cui interagiscono più fattori</w:t>
            </w:r>
          </w:p>
        </w:tc>
      </w:tr>
    </w:tbl>
    <w:p w:rsidR="000C418F" w:rsidRDefault="000C418F" w:rsidP="000C418F"/>
    <w:p w:rsidR="00DA3EA6" w:rsidRDefault="00DA3EA6" w:rsidP="000C418F"/>
    <w:p w:rsidR="00DA3EA6" w:rsidRDefault="00DA3EA6" w:rsidP="000C418F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59"/>
        <w:gridCol w:w="747"/>
      </w:tblGrid>
      <w:tr w:rsidR="00DA3EA6" w:rsidTr="00327747">
        <w:trPr>
          <w:trHeight w:val="251"/>
          <w:jc w:val="center"/>
        </w:trPr>
        <w:tc>
          <w:tcPr>
            <w:tcW w:w="10545" w:type="dxa"/>
            <w:gridSpan w:val="2"/>
            <w:shd w:val="clear" w:color="auto" w:fill="E7E6E6" w:themeFill="background2"/>
          </w:tcPr>
          <w:p w:rsidR="00DA3EA6" w:rsidRPr="00F52843" w:rsidRDefault="00DA3EA6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2843">
              <w:rPr>
                <w:b/>
                <w:sz w:val="24"/>
                <w:szCs w:val="24"/>
              </w:rPr>
              <w:t>COMPORTAMENTI NEI CONFRONTI DELLA CLASSE</w:t>
            </w:r>
          </w:p>
          <w:p w:rsidR="00DA3EA6" w:rsidRDefault="00DA3EA6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F52843">
              <w:rPr>
                <w:i/>
                <w:sz w:val="16"/>
                <w:szCs w:val="16"/>
              </w:rPr>
              <w:t>(Inserire una X nelle caselle vuote corrispondenti)</w:t>
            </w:r>
          </w:p>
          <w:p w:rsidR="00F52843" w:rsidRPr="00F52843" w:rsidRDefault="00F52843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delle mete edu</w:t>
            </w:r>
            <w:r>
              <w:rPr>
                <w:sz w:val="22"/>
                <w:szCs w:val="22"/>
              </w:rPr>
              <w:t>cative, formative, disciplinari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e motivaz</w:t>
            </w:r>
            <w:r>
              <w:rPr>
                <w:sz w:val="22"/>
                <w:szCs w:val="22"/>
              </w:rPr>
              <w:t>ione dei criteri di valutazione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581790">
              <w:rPr>
                <w:sz w:val="22"/>
                <w:szCs w:val="22"/>
              </w:rPr>
              <w:t>omunicazione tempestiva della valutazione delle verifiche orali con adeguata motivazione, per favorire la trasparenza e de</w:t>
            </w:r>
            <w:r>
              <w:rPr>
                <w:sz w:val="22"/>
                <w:szCs w:val="22"/>
              </w:rPr>
              <w:t>finire le aree di miglioramento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dell’</w:t>
            </w:r>
            <w:r>
              <w:rPr>
                <w:sz w:val="22"/>
                <w:szCs w:val="22"/>
              </w:rPr>
              <w:t>oggetto delle verifiche scritte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581790">
              <w:rPr>
                <w:sz w:val="22"/>
                <w:szCs w:val="22"/>
              </w:rPr>
              <w:t>untualità nella riconsegna de</w:t>
            </w:r>
            <w:r>
              <w:rPr>
                <w:sz w:val="22"/>
                <w:szCs w:val="22"/>
              </w:rPr>
              <w:t>lle verifiche corrette (15 gg.)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581790">
              <w:rPr>
                <w:sz w:val="22"/>
                <w:szCs w:val="22"/>
              </w:rPr>
              <w:t>dozione di tempi e modalità di verifica che tengano conto delle esigenze contingenti della classe e</w:t>
            </w:r>
            <w:r>
              <w:rPr>
                <w:sz w:val="22"/>
                <w:szCs w:val="22"/>
              </w:rPr>
              <w:t xml:space="preserve"> che mirino a responsabilizzare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dei criteri per l’attribuzione dei cred</w:t>
            </w:r>
            <w:r>
              <w:rPr>
                <w:sz w:val="22"/>
                <w:szCs w:val="22"/>
              </w:rPr>
              <w:t>iti (dalla classe terza in poi)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della normati</w:t>
            </w:r>
            <w:r>
              <w:rPr>
                <w:sz w:val="22"/>
                <w:szCs w:val="22"/>
              </w:rPr>
              <w:t>va riguardante l’esame di stato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581790">
              <w:rPr>
                <w:sz w:val="22"/>
                <w:szCs w:val="22"/>
              </w:rPr>
              <w:t>nvito ad un uso rispettoso di laboratori, strutture (a partire dalla propria aula), materiale</w:t>
            </w:r>
            <w:r>
              <w:rPr>
                <w:sz w:val="22"/>
                <w:szCs w:val="22"/>
              </w:rPr>
              <w:t>,…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Pr="00581790">
              <w:rPr>
                <w:sz w:val="22"/>
                <w:szCs w:val="22"/>
              </w:rPr>
              <w:t>antenimento di un rapporto di rispetto e correttezza in relazi</w:t>
            </w:r>
            <w:r>
              <w:rPr>
                <w:sz w:val="22"/>
                <w:szCs w:val="22"/>
              </w:rPr>
              <w:t>one a ruoli, e doveri specifici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251"/>
          <w:jc w:val="center"/>
        </w:trPr>
        <w:tc>
          <w:tcPr>
            <w:tcW w:w="9776" w:type="dxa"/>
            <w:shd w:val="clear" w:color="auto" w:fill="auto"/>
          </w:tcPr>
          <w:p w:rsidR="000C418F" w:rsidRPr="00581790" w:rsidRDefault="000C418F" w:rsidP="00D4780E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581790">
              <w:rPr>
                <w:sz w:val="22"/>
                <w:szCs w:val="22"/>
              </w:rPr>
              <w:t>ltro:</w:t>
            </w:r>
          </w:p>
        </w:tc>
        <w:tc>
          <w:tcPr>
            <w:tcW w:w="769" w:type="dxa"/>
          </w:tcPr>
          <w:p w:rsidR="000C418F" w:rsidRPr="00581790" w:rsidRDefault="000C418F" w:rsidP="00D4780E">
            <w:pPr>
              <w:spacing w:before="40" w:after="40"/>
              <w:rPr>
                <w:sz w:val="22"/>
                <w:szCs w:val="22"/>
              </w:rPr>
            </w:pPr>
          </w:p>
        </w:tc>
      </w:tr>
    </w:tbl>
    <w:p w:rsidR="000C418F" w:rsidRDefault="000C418F" w:rsidP="000C418F"/>
    <w:p w:rsidR="000C418F" w:rsidRDefault="000C418F" w:rsidP="000C418F">
      <w:pPr>
        <w:spacing w:before="480" w:after="200"/>
        <w:jc w:val="center"/>
        <w:rPr>
          <w:b/>
          <w:sz w:val="24"/>
          <w:szCs w:val="24"/>
          <w:u w:val="single"/>
        </w:rPr>
      </w:pPr>
    </w:p>
    <w:p w:rsidR="000C418F" w:rsidRDefault="000C418F" w:rsidP="000C418F">
      <w:pPr>
        <w:spacing w:before="480" w:after="200"/>
        <w:jc w:val="center"/>
        <w:rPr>
          <w:b/>
          <w:sz w:val="24"/>
          <w:szCs w:val="24"/>
          <w:u w:val="single"/>
        </w:rPr>
      </w:pPr>
    </w:p>
    <w:p w:rsidR="000C418F" w:rsidRDefault="000C418F" w:rsidP="000C418F">
      <w:pPr>
        <w:spacing w:before="480" w:after="200"/>
        <w:jc w:val="center"/>
        <w:rPr>
          <w:b/>
          <w:sz w:val="24"/>
          <w:szCs w:val="24"/>
          <w:u w:val="single"/>
        </w:rPr>
      </w:pPr>
    </w:p>
    <w:p w:rsidR="000C418F" w:rsidRDefault="000C418F" w:rsidP="000C418F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5"/>
        <w:gridCol w:w="741"/>
      </w:tblGrid>
      <w:tr w:rsidR="00F52843" w:rsidTr="00327747">
        <w:trPr>
          <w:trHeight w:val="458"/>
          <w:jc w:val="center"/>
        </w:trPr>
        <w:tc>
          <w:tcPr>
            <w:tcW w:w="10245" w:type="dxa"/>
            <w:gridSpan w:val="2"/>
            <w:shd w:val="clear" w:color="auto" w:fill="E7E6E6" w:themeFill="background2"/>
          </w:tcPr>
          <w:p w:rsidR="00F52843" w:rsidRPr="00F52843" w:rsidRDefault="00F52843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52843">
              <w:rPr>
                <w:b/>
                <w:sz w:val="24"/>
                <w:szCs w:val="24"/>
              </w:rPr>
              <w:t>COMPORTAMENTI NEI CONFRONTI DELLE FAMIGLIE</w:t>
            </w:r>
          </w:p>
          <w:p w:rsidR="00F52843" w:rsidRDefault="00F52843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F52843">
              <w:rPr>
                <w:i/>
                <w:sz w:val="16"/>
                <w:szCs w:val="16"/>
              </w:rPr>
              <w:t>(Inserire una X nelle caselle vuote corrispondenti)</w:t>
            </w:r>
          </w:p>
          <w:p w:rsidR="00F52843" w:rsidRPr="00F52843" w:rsidRDefault="00F52843" w:rsidP="00F52843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</w:p>
        </w:tc>
      </w:tr>
      <w:tr w:rsidR="000C418F" w:rsidTr="00327747">
        <w:trPr>
          <w:trHeight w:val="458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delle mete educative, formative, disciplinari;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46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e motivazione dei criteri di valutazione;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58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581790">
              <w:rPr>
                <w:sz w:val="22"/>
                <w:szCs w:val="22"/>
              </w:rPr>
              <w:t>ostruzione di un clima di fiducia, ascolto e confronto proficuo;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817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581790">
              <w:rPr>
                <w:sz w:val="22"/>
                <w:szCs w:val="22"/>
              </w:rPr>
              <w:t>omunicazione alle famiglie delle valutazioni attraverso la seguente modalità: ________________________________________________________________________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58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581790">
              <w:rPr>
                <w:sz w:val="22"/>
                <w:szCs w:val="22"/>
              </w:rPr>
              <w:t>omunicazione alle famiglie di situazioni di particolari difficoltà scolastiche;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46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581790">
              <w:rPr>
                <w:sz w:val="22"/>
                <w:szCs w:val="22"/>
              </w:rPr>
              <w:t>empestiva comunicazione alle famiglie in caso di comportamenti scorretti;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58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dei criteri per l’attribuzione dei crediti (dalla classe terza in poi);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46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Pr="00581790">
              <w:rPr>
                <w:sz w:val="22"/>
                <w:szCs w:val="22"/>
              </w:rPr>
              <w:t>splicitazione della normativa riguardante l’esame di stato;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  <w:tr w:rsidR="000C418F" w:rsidTr="00327747">
        <w:trPr>
          <w:trHeight w:val="446"/>
          <w:jc w:val="center"/>
        </w:trPr>
        <w:tc>
          <w:tcPr>
            <w:tcW w:w="9493" w:type="dxa"/>
            <w:shd w:val="clear" w:color="auto" w:fill="auto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581790">
              <w:rPr>
                <w:sz w:val="22"/>
                <w:szCs w:val="22"/>
              </w:rPr>
              <w:t xml:space="preserve">ltro: </w:t>
            </w:r>
          </w:p>
        </w:tc>
        <w:tc>
          <w:tcPr>
            <w:tcW w:w="752" w:type="dxa"/>
          </w:tcPr>
          <w:p w:rsidR="000C418F" w:rsidRPr="00581790" w:rsidRDefault="000C418F" w:rsidP="00D4780E">
            <w:pPr>
              <w:spacing w:before="40" w:after="40" w:line="360" w:lineRule="exact"/>
              <w:jc w:val="both"/>
              <w:rPr>
                <w:sz w:val="22"/>
                <w:szCs w:val="22"/>
              </w:rPr>
            </w:pPr>
          </w:p>
        </w:tc>
      </w:tr>
    </w:tbl>
    <w:p w:rsidR="000C418F" w:rsidRDefault="000C418F" w:rsidP="000C418F"/>
    <w:p w:rsidR="000C418F" w:rsidRDefault="000C418F" w:rsidP="000C418F">
      <w:pPr>
        <w:jc w:val="center"/>
      </w:pPr>
    </w:p>
    <w:p w:rsidR="000C418F" w:rsidRDefault="000C418F" w:rsidP="000C418F">
      <w:pPr>
        <w:tabs>
          <w:tab w:val="center" w:pos="7513"/>
        </w:tabs>
        <w:spacing w:before="360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360"/>
        <w:rPr>
          <w:sz w:val="24"/>
        </w:rPr>
      </w:pPr>
      <w:r>
        <w:rPr>
          <w:sz w:val="24"/>
        </w:rPr>
        <w:t>Bitonto</w:t>
      </w:r>
      <w:r w:rsidRPr="00953372">
        <w:rPr>
          <w:sz w:val="24"/>
        </w:rPr>
        <w:t xml:space="preserve">, lì </w:t>
      </w:r>
      <w:r w:rsidR="00A5675F">
        <w:rPr>
          <w:sz w:val="24"/>
        </w:rPr>
        <w:t xml:space="preserve">  </w:t>
      </w:r>
      <w:bookmarkStart w:id="0" w:name="_GoBack"/>
      <w:bookmarkEnd w:id="0"/>
      <w:r w:rsidR="00A5675F">
        <w:rPr>
          <w:b/>
          <w:sz w:val="28"/>
          <w:szCs w:val="28"/>
        </w:rPr>
        <w:t>____/____/_______</w:t>
      </w:r>
      <w:r w:rsidRPr="00953372">
        <w:rPr>
          <w:sz w:val="24"/>
        </w:rPr>
        <w:tab/>
      </w:r>
    </w:p>
    <w:p w:rsidR="000C418F" w:rsidRDefault="000C418F" w:rsidP="000C418F">
      <w:pPr>
        <w:tabs>
          <w:tab w:val="center" w:pos="7513"/>
        </w:tabs>
        <w:spacing w:before="360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360"/>
        <w:jc w:val="right"/>
        <w:rPr>
          <w:sz w:val="24"/>
        </w:rPr>
      </w:pPr>
      <w:r w:rsidRPr="00953372">
        <w:rPr>
          <w:sz w:val="24"/>
        </w:rPr>
        <w:t>Il</w:t>
      </w:r>
      <w:r w:rsidR="00F52843">
        <w:rPr>
          <w:sz w:val="24"/>
        </w:rPr>
        <w:t xml:space="preserve"> </w:t>
      </w:r>
      <w:r w:rsidRPr="00953372">
        <w:rPr>
          <w:sz w:val="24"/>
        </w:rPr>
        <w:t>coordinatore di classe</w:t>
      </w:r>
    </w:p>
    <w:p w:rsidR="00F52843" w:rsidRPr="00953372" w:rsidRDefault="00F52843" w:rsidP="000C418F">
      <w:pPr>
        <w:tabs>
          <w:tab w:val="center" w:pos="7513"/>
        </w:tabs>
        <w:spacing w:before="360"/>
        <w:jc w:val="right"/>
        <w:rPr>
          <w:sz w:val="24"/>
        </w:rPr>
      </w:pPr>
    </w:p>
    <w:p w:rsidR="000C418F" w:rsidRDefault="008E01D8" w:rsidP="008E01D8">
      <w:pPr>
        <w:tabs>
          <w:tab w:val="center" w:pos="7513"/>
        </w:tabs>
        <w:spacing w:before="240"/>
        <w:jc w:val="right"/>
        <w:rPr>
          <w:sz w:val="24"/>
        </w:rPr>
      </w:pPr>
      <w:r>
        <w:rPr>
          <w:sz w:val="24"/>
        </w:rPr>
        <w:t xml:space="preserve">Prof./Prof.ssa </w:t>
      </w:r>
      <w:r w:rsidR="000C418F">
        <w:rPr>
          <w:sz w:val="24"/>
        </w:rPr>
        <w:t>_____</w:t>
      </w:r>
      <w:r>
        <w:rPr>
          <w:sz w:val="24"/>
        </w:rPr>
        <w:t>_________________________</w:t>
      </w: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8E01D8">
      <w:pPr>
        <w:tabs>
          <w:tab w:val="center" w:pos="7513"/>
        </w:tabs>
        <w:spacing w:before="240"/>
        <w:rPr>
          <w:sz w:val="24"/>
        </w:rPr>
      </w:pPr>
    </w:p>
    <w:sectPr w:rsidR="000C418F" w:rsidSect="006B6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720" w:right="720" w:bottom="720" w:left="720" w:header="11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FDC" w:rsidRDefault="00806FDC" w:rsidP="000C418F">
      <w:r>
        <w:separator/>
      </w:r>
    </w:p>
  </w:endnote>
  <w:endnote w:type="continuationSeparator" w:id="0">
    <w:p w:rsidR="00806FDC" w:rsidRDefault="00806FDC" w:rsidP="000C4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1D6238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52EDB" w:rsidRDefault="00E52EDB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1D6238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4346C">
      <w:rPr>
        <w:rStyle w:val="Numeropagina"/>
        <w:noProof/>
      </w:rPr>
      <w:t>11</w:t>
    </w:r>
    <w:r>
      <w:rPr>
        <w:rStyle w:val="Numeropagina"/>
      </w:rPr>
      <w:fldChar w:fldCharType="end"/>
    </w:r>
  </w:p>
  <w:p w:rsidR="00E52EDB" w:rsidRPr="00714747" w:rsidRDefault="00E52EDB" w:rsidP="00D4780E">
    <w:pPr>
      <w:pStyle w:val="Pidipagina"/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6C" w:rsidRDefault="0084346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FDC" w:rsidRDefault="00806FDC" w:rsidP="000C418F">
      <w:r>
        <w:separator/>
      </w:r>
    </w:p>
  </w:footnote>
  <w:footnote w:type="continuationSeparator" w:id="0">
    <w:p w:rsidR="00806FDC" w:rsidRDefault="00806FDC" w:rsidP="000C4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6C" w:rsidRDefault="0084346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6C" w:rsidRDefault="0084346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D41" w:rsidRDefault="0084346C" w:rsidP="0084346C">
    <w:pPr>
      <w:pStyle w:val="Intestazione"/>
      <w:jc w:val="center"/>
    </w:pPr>
    <w:r w:rsidRPr="0084346C">
      <w:rPr>
        <w:noProof/>
      </w:rPr>
      <w:drawing>
        <wp:inline distT="0" distB="0" distL="0" distR="0">
          <wp:extent cx="6645910" cy="1837081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837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AC0239BA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B46C427C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57"/>
        </w:tabs>
        <w:ind w:left="75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DDA8F432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7">
    <w:nsid w:val="00000029"/>
    <w:multiLevelType w:val="hybridMultilevel"/>
    <w:tmpl w:val="00004823"/>
    <w:lvl w:ilvl="0" w:tplc="000018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12DB"/>
    <w:multiLevelType w:val="hybridMultilevel"/>
    <w:tmpl w:val="0000153C"/>
    <w:lvl w:ilvl="0" w:tplc="00007E87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00000F3E"/>
    <w:lvl w:ilvl="0" w:tplc="0000009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B4E7418"/>
    <w:multiLevelType w:val="hybridMultilevel"/>
    <w:tmpl w:val="03CAB0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F3041"/>
    <w:multiLevelType w:val="hybridMultilevel"/>
    <w:tmpl w:val="772A15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F4469"/>
    <w:multiLevelType w:val="hybridMultilevel"/>
    <w:tmpl w:val="61101630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37047"/>
    <w:multiLevelType w:val="hybridMultilevel"/>
    <w:tmpl w:val="82706B16"/>
    <w:lvl w:ilvl="0" w:tplc="8FD66924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C60E0C"/>
    <w:multiLevelType w:val="singleLevel"/>
    <w:tmpl w:val="D8CC823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  <w:szCs w:val="22"/>
      </w:rPr>
    </w:lvl>
  </w:abstractNum>
  <w:abstractNum w:abstractNumId="15">
    <w:nsid w:val="24285D34"/>
    <w:multiLevelType w:val="hybridMultilevel"/>
    <w:tmpl w:val="D0445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D203FA"/>
    <w:multiLevelType w:val="hybridMultilevel"/>
    <w:tmpl w:val="5F663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2B2023"/>
    <w:multiLevelType w:val="hybridMultilevel"/>
    <w:tmpl w:val="9B50D348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E06DEF"/>
    <w:multiLevelType w:val="hybridMultilevel"/>
    <w:tmpl w:val="55342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57D62"/>
    <w:multiLevelType w:val="hybridMultilevel"/>
    <w:tmpl w:val="2A707134"/>
    <w:lvl w:ilvl="0" w:tplc="430C7B2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0">
    <w:nsid w:val="3440277E"/>
    <w:multiLevelType w:val="hybridMultilevel"/>
    <w:tmpl w:val="73563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1D5C9D"/>
    <w:multiLevelType w:val="hybridMultilevel"/>
    <w:tmpl w:val="1250ED66"/>
    <w:lvl w:ilvl="0" w:tplc="7952E234">
      <w:start w:val="1"/>
      <w:numFmt w:val="bullet"/>
      <w:lvlText w:val=""/>
      <w:lvlJc w:val="left"/>
      <w:pPr>
        <w:tabs>
          <w:tab w:val="num" w:pos="581"/>
        </w:tabs>
        <w:ind w:left="581" w:hanging="340"/>
      </w:pPr>
      <w:rPr>
        <w:rFonts w:ascii="Wingdings 2" w:hAnsi="Wingdings 2" w:hint="default"/>
      </w:rPr>
    </w:lvl>
    <w:lvl w:ilvl="1" w:tplc="ED4653FA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D57CF3"/>
    <w:multiLevelType w:val="multilevel"/>
    <w:tmpl w:val="DDA8F4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>
    <w:nsid w:val="430C575D"/>
    <w:multiLevelType w:val="hybridMultilevel"/>
    <w:tmpl w:val="A0684F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73CF4"/>
    <w:multiLevelType w:val="hybridMultilevel"/>
    <w:tmpl w:val="1A908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F0936"/>
    <w:multiLevelType w:val="multilevel"/>
    <w:tmpl w:val="0BAE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52526538"/>
    <w:multiLevelType w:val="hybridMultilevel"/>
    <w:tmpl w:val="E50811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B6D33"/>
    <w:multiLevelType w:val="hybridMultilevel"/>
    <w:tmpl w:val="AC8261B8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D0EE0"/>
    <w:multiLevelType w:val="hybridMultilevel"/>
    <w:tmpl w:val="C68A46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21060"/>
    <w:multiLevelType w:val="multilevel"/>
    <w:tmpl w:val="0BAE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57966EDF"/>
    <w:multiLevelType w:val="hybridMultilevel"/>
    <w:tmpl w:val="6D4A1F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6E018A"/>
    <w:multiLevelType w:val="hybridMultilevel"/>
    <w:tmpl w:val="70E0A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176A12"/>
    <w:multiLevelType w:val="hybridMultilevel"/>
    <w:tmpl w:val="09CE5C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3B733F"/>
    <w:multiLevelType w:val="hybridMultilevel"/>
    <w:tmpl w:val="EC449C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CF2B5A"/>
    <w:multiLevelType w:val="hybridMultilevel"/>
    <w:tmpl w:val="C71615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D91CEA"/>
    <w:multiLevelType w:val="hybridMultilevel"/>
    <w:tmpl w:val="CF600EFC"/>
    <w:lvl w:ilvl="0" w:tplc="D1566D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53181E1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4143F8"/>
    <w:multiLevelType w:val="hybridMultilevel"/>
    <w:tmpl w:val="3BB891AC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70FA9"/>
    <w:multiLevelType w:val="hybridMultilevel"/>
    <w:tmpl w:val="0C7C4C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7"/>
  </w:num>
  <w:num w:numId="3">
    <w:abstractNumId w:val="8"/>
  </w:num>
  <w:num w:numId="4">
    <w:abstractNumId w:val="9"/>
  </w:num>
  <w:num w:numId="5">
    <w:abstractNumId w:val="17"/>
  </w:num>
  <w:num w:numId="6">
    <w:abstractNumId w:val="13"/>
  </w:num>
  <w:num w:numId="7">
    <w:abstractNumId w:val="34"/>
  </w:num>
  <w:num w:numId="8">
    <w:abstractNumId w:val="33"/>
  </w:num>
  <w:num w:numId="9">
    <w:abstractNumId w:val="30"/>
  </w:num>
  <w:num w:numId="10">
    <w:abstractNumId w:val="31"/>
  </w:num>
  <w:num w:numId="11">
    <w:abstractNumId w:val="14"/>
  </w:num>
  <w:num w:numId="12">
    <w:abstractNumId w:val="11"/>
  </w:num>
  <w:num w:numId="13">
    <w:abstractNumId w:val="21"/>
  </w:num>
  <w:num w:numId="14">
    <w:abstractNumId w:val="19"/>
  </w:num>
  <w:num w:numId="15">
    <w:abstractNumId w:val="27"/>
  </w:num>
  <w:num w:numId="16">
    <w:abstractNumId w:val="12"/>
  </w:num>
  <w:num w:numId="17">
    <w:abstractNumId w:val="36"/>
  </w:num>
  <w:num w:numId="18">
    <w:abstractNumId w:val="28"/>
  </w:num>
  <w:num w:numId="19">
    <w:abstractNumId w:val="10"/>
  </w:num>
  <w:num w:numId="20">
    <w:abstractNumId w:val="32"/>
  </w:num>
  <w:num w:numId="21">
    <w:abstractNumId w:val="37"/>
  </w:num>
  <w:num w:numId="22">
    <w:abstractNumId w:val="23"/>
  </w:num>
  <w:num w:numId="23">
    <w:abstractNumId w:val="0"/>
  </w:num>
  <w:num w:numId="24">
    <w:abstractNumId w:val="1"/>
  </w:num>
  <w:num w:numId="25">
    <w:abstractNumId w:val="2"/>
  </w:num>
  <w:num w:numId="26">
    <w:abstractNumId w:val="26"/>
  </w:num>
  <w:num w:numId="27">
    <w:abstractNumId w:val="20"/>
  </w:num>
  <w:num w:numId="28">
    <w:abstractNumId w:val="16"/>
  </w:num>
  <w:num w:numId="29">
    <w:abstractNumId w:val="24"/>
  </w:num>
  <w:num w:numId="30">
    <w:abstractNumId w:val="18"/>
  </w:num>
  <w:num w:numId="31">
    <w:abstractNumId w:val="15"/>
  </w:num>
  <w:num w:numId="32">
    <w:abstractNumId w:val="22"/>
  </w:num>
  <w:num w:numId="33">
    <w:abstractNumId w:val="25"/>
  </w:num>
  <w:num w:numId="34">
    <w:abstractNumId w:val="29"/>
  </w:num>
  <w:num w:numId="35">
    <w:abstractNumId w:val="3"/>
  </w:num>
  <w:num w:numId="36">
    <w:abstractNumId w:val="4"/>
  </w:num>
  <w:num w:numId="37">
    <w:abstractNumId w:val="5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0C418F"/>
    <w:rsid w:val="000C418F"/>
    <w:rsid w:val="000D5021"/>
    <w:rsid w:val="001457D0"/>
    <w:rsid w:val="001D6238"/>
    <w:rsid w:val="002527D5"/>
    <w:rsid w:val="00277D06"/>
    <w:rsid w:val="00327747"/>
    <w:rsid w:val="00356D46"/>
    <w:rsid w:val="004817F4"/>
    <w:rsid w:val="00496D5B"/>
    <w:rsid w:val="004C2184"/>
    <w:rsid w:val="004F39E7"/>
    <w:rsid w:val="005F44B6"/>
    <w:rsid w:val="00614747"/>
    <w:rsid w:val="006638E3"/>
    <w:rsid w:val="00665A26"/>
    <w:rsid w:val="006B6D41"/>
    <w:rsid w:val="006E5EEB"/>
    <w:rsid w:val="00720132"/>
    <w:rsid w:val="007C6D7D"/>
    <w:rsid w:val="00800B78"/>
    <w:rsid w:val="00806FDC"/>
    <w:rsid w:val="0083302A"/>
    <w:rsid w:val="0084346C"/>
    <w:rsid w:val="0088660D"/>
    <w:rsid w:val="008E01D8"/>
    <w:rsid w:val="009879ED"/>
    <w:rsid w:val="009A3AE5"/>
    <w:rsid w:val="00A25A7F"/>
    <w:rsid w:val="00A5675F"/>
    <w:rsid w:val="00B036BA"/>
    <w:rsid w:val="00B21C17"/>
    <w:rsid w:val="00C60A66"/>
    <w:rsid w:val="00CA509E"/>
    <w:rsid w:val="00CB1A26"/>
    <w:rsid w:val="00CC4AB2"/>
    <w:rsid w:val="00CD50E2"/>
    <w:rsid w:val="00D4780E"/>
    <w:rsid w:val="00DA3EA6"/>
    <w:rsid w:val="00DB233F"/>
    <w:rsid w:val="00DC5169"/>
    <w:rsid w:val="00DD078B"/>
    <w:rsid w:val="00DE0740"/>
    <w:rsid w:val="00E371C0"/>
    <w:rsid w:val="00E52EDB"/>
    <w:rsid w:val="00F52843"/>
    <w:rsid w:val="00F717F3"/>
    <w:rsid w:val="00F7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3E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A3E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0C418F"/>
    <w:pPr>
      <w:keepNext/>
      <w:ind w:left="3969" w:hanging="3969"/>
      <w:outlineLvl w:val="2"/>
    </w:pPr>
    <w:rPr>
      <w:rFonts w:ascii="Comic Sans MS" w:hAnsi="Comic Sans MS"/>
      <w:sz w:val="24"/>
    </w:rPr>
  </w:style>
  <w:style w:type="paragraph" w:styleId="Titolo5">
    <w:name w:val="heading 5"/>
    <w:basedOn w:val="Normale"/>
    <w:next w:val="Normale"/>
    <w:link w:val="Titolo5Carattere"/>
    <w:qFormat/>
    <w:rsid w:val="000C418F"/>
    <w:pPr>
      <w:keepNext/>
      <w:jc w:val="center"/>
      <w:outlineLvl w:val="4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link w:val="Titolo7Carattere"/>
    <w:qFormat/>
    <w:rsid w:val="000C418F"/>
    <w:pPr>
      <w:keepNext/>
      <w:jc w:val="center"/>
      <w:outlineLvl w:val="6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0C418F"/>
    <w:rPr>
      <w:rFonts w:ascii="Comic Sans MS" w:eastAsia="Times New Roman" w:hAnsi="Comic Sans MS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0C418F"/>
    <w:rPr>
      <w:rFonts w:ascii="Comic Sans MS" w:eastAsia="Times New Roman" w:hAnsi="Comic Sans MS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C418F"/>
    <w:rPr>
      <w:rFonts w:ascii="Times New Roman" w:eastAsia="Times New Roman" w:hAnsi="Times New Roman" w:cs="Times New Roman"/>
      <w:b/>
      <w:i/>
      <w:szCs w:val="20"/>
      <w:lang w:eastAsia="it-IT"/>
    </w:rPr>
  </w:style>
  <w:style w:type="paragraph" w:styleId="Pidipagina">
    <w:name w:val="footer"/>
    <w:basedOn w:val="Normale"/>
    <w:link w:val="PidipaginaCarattere"/>
    <w:rsid w:val="000C41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0C418F"/>
  </w:style>
  <w:style w:type="paragraph" w:styleId="Corpodeltesto">
    <w:name w:val="Body Text"/>
    <w:basedOn w:val="Normale"/>
    <w:link w:val="CorpodeltestoCarattere"/>
    <w:rsid w:val="000C418F"/>
    <w:rPr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0C418F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0C41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0C418F"/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0C418F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C418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277D06"/>
    <w:pPr>
      <w:ind w:left="720"/>
      <w:contextualSpacing/>
    </w:pPr>
  </w:style>
  <w:style w:type="table" w:styleId="Grigliatabella">
    <w:name w:val="Table Grid"/>
    <w:basedOn w:val="Tabellanormale"/>
    <w:uiPriority w:val="39"/>
    <w:rsid w:val="0061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nhideWhenUsed/>
    <w:rsid w:val="00E52ED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E52ED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52ED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E52ED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Intestazionetabella">
    <w:name w:val="Intestazione tabella"/>
    <w:basedOn w:val="Normale"/>
    <w:rsid w:val="00E52EDB"/>
    <w:pPr>
      <w:widowControl w:val="0"/>
      <w:suppressLineNumbers/>
      <w:suppressAutoHyphens/>
      <w:jc w:val="center"/>
    </w:pPr>
    <w:rPr>
      <w:rFonts w:eastAsia="Lucida Sans Unicode"/>
      <w:b/>
      <w:bCs/>
      <w:kern w:val="1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34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346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23C5E-8FF1-4815-8A0B-A89356D8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</Pages>
  <Words>2463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Minerva</dc:creator>
  <cp:keywords/>
  <dc:description/>
  <cp:lastModifiedBy>Alunni2</cp:lastModifiedBy>
  <cp:revision>34</cp:revision>
  <dcterms:created xsi:type="dcterms:W3CDTF">2016-11-03T15:32:00Z</dcterms:created>
  <dcterms:modified xsi:type="dcterms:W3CDTF">2017-10-24T11:09:00Z</dcterms:modified>
</cp:coreProperties>
</file>