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jc w:val="center"/>
        <w:rPr>
          <w:b/>
          <w:sz w:val="36"/>
        </w:rPr>
      </w:pPr>
    </w:p>
    <w:p w:rsidR="000C418F" w:rsidRPr="00953372" w:rsidRDefault="000C418F" w:rsidP="000C418F">
      <w:pPr>
        <w:rPr>
          <w:b/>
          <w:sz w:val="36"/>
        </w:rPr>
      </w:pPr>
    </w:p>
    <w:p w:rsidR="005D7A13" w:rsidRPr="009868E9" w:rsidRDefault="005D7A13" w:rsidP="005D7A13">
      <w:pPr>
        <w:jc w:val="center"/>
        <w:rPr>
          <w:b/>
          <w:sz w:val="40"/>
        </w:rPr>
      </w:pPr>
      <w:r w:rsidRPr="009868E9">
        <w:rPr>
          <w:b/>
          <w:sz w:val="40"/>
        </w:rPr>
        <w:t>PROGRAMMAZIONE ANNUALE DISCIPLINARE PER COMPETENZE</w:t>
      </w:r>
    </w:p>
    <w:p w:rsidR="00371D2A" w:rsidRDefault="00371D2A" w:rsidP="00371D2A">
      <w:pPr>
        <w:jc w:val="center"/>
        <w:rPr>
          <w:b/>
          <w:sz w:val="30"/>
          <w:szCs w:val="30"/>
        </w:rPr>
      </w:pPr>
    </w:p>
    <w:p w:rsidR="00371D2A" w:rsidRPr="009879ED" w:rsidRDefault="00371D2A" w:rsidP="00371D2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PRIMO BIENNIO</w:t>
      </w: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Pr="00953372" w:rsidRDefault="005D7A13" w:rsidP="005D7A13">
      <w:pPr>
        <w:jc w:val="center"/>
        <w:rPr>
          <w:b/>
          <w:sz w:val="32"/>
        </w:rPr>
      </w:pPr>
      <w:r>
        <w:rPr>
          <w:b/>
          <w:sz w:val="32"/>
        </w:rPr>
        <w:t>Anno scolastico</w:t>
      </w:r>
      <w:r w:rsidRPr="00953372">
        <w:rPr>
          <w:sz w:val="32"/>
        </w:rPr>
        <w:t xml:space="preserve"> 20</w:t>
      </w:r>
      <w:r>
        <w:rPr>
          <w:sz w:val="32"/>
        </w:rPr>
        <w:t>__</w:t>
      </w:r>
      <w:r w:rsidRPr="00953372">
        <w:rPr>
          <w:sz w:val="32"/>
        </w:rPr>
        <w:t xml:space="preserve"> / 20</w:t>
      </w:r>
      <w:r>
        <w:rPr>
          <w:sz w:val="32"/>
        </w:rPr>
        <w:t>__</w:t>
      </w: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Default="005D7A13" w:rsidP="005D7A13">
      <w:pPr>
        <w:tabs>
          <w:tab w:val="left" w:pos="1855"/>
        </w:tabs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jc w:val="center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tbl>
      <w:tblPr>
        <w:tblW w:w="0" w:type="auto"/>
        <w:tblLook w:val="04A0"/>
      </w:tblPr>
      <w:tblGrid>
        <w:gridCol w:w="4815"/>
        <w:gridCol w:w="5530"/>
      </w:tblGrid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DISCIPLINA DI INSEGNAMENTO: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CLASSE: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 xml:space="preserve">SEZIONE:   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DOCENTE: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D7A13" w:rsidRPr="003636A2" w:rsidTr="003636A2">
        <w:tc>
          <w:tcPr>
            <w:tcW w:w="4815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b/>
                <w:sz w:val="28"/>
                <w:szCs w:val="28"/>
              </w:rPr>
            </w:pPr>
            <w:r w:rsidRPr="003636A2">
              <w:rPr>
                <w:b/>
                <w:sz w:val="28"/>
                <w:szCs w:val="28"/>
              </w:rPr>
              <w:t>DATA DI PRESENTAZIONE:</w:t>
            </w:r>
          </w:p>
        </w:tc>
        <w:tc>
          <w:tcPr>
            <w:tcW w:w="5530" w:type="dxa"/>
            <w:shd w:val="clear" w:color="auto" w:fill="auto"/>
          </w:tcPr>
          <w:p w:rsidR="005D7A13" w:rsidRPr="003636A2" w:rsidRDefault="005D7A13" w:rsidP="00DE64BB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Pr="0000529D" w:rsidRDefault="005D7A13" w:rsidP="005D7A13">
      <w:pPr>
        <w:rPr>
          <w:sz w:val="26"/>
          <w:szCs w:val="26"/>
        </w:rPr>
      </w:pPr>
    </w:p>
    <w:p w:rsidR="005D7A13" w:rsidRPr="0000529D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Default="005D7A13" w:rsidP="005D7A13">
      <w:pPr>
        <w:spacing w:line="360" w:lineRule="auto"/>
        <w:rPr>
          <w:sz w:val="26"/>
          <w:szCs w:val="26"/>
        </w:rPr>
      </w:pPr>
    </w:p>
    <w:p w:rsidR="005D7A13" w:rsidRPr="002838D6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2838D6">
        <w:rPr>
          <w:b/>
          <w:caps/>
          <w:sz w:val="24"/>
          <w:szCs w:val="24"/>
        </w:rPr>
        <w:t>analisi della situazione di partenza</w:t>
      </w:r>
    </w:p>
    <w:p w:rsidR="005D7A13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jc w:val="both"/>
        <w:rPr>
          <w:b/>
          <w:caps/>
          <w:szCs w:val="24"/>
        </w:rPr>
      </w:pPr>
      <w:r w:rsidRPr="0072055B">
        <w:rPr>
          <w:b/>
          <w:caps/>
          <w:szCs w:val="24"/>
          <w:u w:val="single"/>
        </w:rPr>
        <w:t>PROFILO GENERALE DELLA CLASSE</w:t>
      </w:r>
      <w:r w:rsidRPr="0072055B">
        <w:rPr>
          <w:b/>
          <w:caps/>
          <w:szCs w:val="24"/>
        </w:rPr>
        <w:t xml:space="preserve"> </w:t>
      </w:r>
      <w:r w:rsidRPr="0072055B">
        <w:rPr>
          <w:caps/>
          <w:szCs w:val="24"/>
        </w:rPr>
        <w:t>(caratteristiche cognitive, comportamentali, atteggiamento verso la materia, interessi, partecipazione,</w:t>
      </w:r>
      <w:r>
        <w:rPr>
          <w:caps/>
          <w:szCs w:val="24"/>
        </w:rPr>
        <w:t xml:space="preserve"> CONOSCeNZE, CAPACITà</w:t>
      </w:r>
      <w:r w:rsidRPr="0072055B">
        <w:rPr>
          <w:caps/>
          <w:szCs w:val="24"/>
        </w:rPr>
        <w:t xml:space="preserve"> ...)</w:t>
      </w:r>
    </w:p>
    <w:p w:rsidR="005D7A13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  <w:r w:rsidRPr="0072055B">
        <w:rPr>
          <w:b/>
          <w:cap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aps/>
          <w:sz w:val="26"/>
          <w:szCs w:val="26"/>
        </w:rPr>
        <w:t>_______________________________________________________________________________________</w:t>
      </w:r>
      <w:r w:rsidRPr="0072055B">
        <w:rPr>
          <w:b/>
          <w:caps/>
          <w:sz w:val="26"/>
          <w:szCs w:val="26"/>
        </w:rPr>
        <w:t>____________________________________</w:t>
      </w:r>
      <w:r w:rsidR="002838D6">
        <w:rPr>
          <w:b/>
          <w:caps/>
          <w:sz w:val="26"/>
          <w:szCs w:val="26"/>
        </w:rPr>
        <w:t>__________</w:t>
      </w:r>
      <w:r w:rsidRPr="0072055B">
        <w:rPr>
          <w:b/>
          <w:caps/>
          <w:sz w:val="26"/>
          <w:szCs w:val="26"/>
        </w:rPr>
        <w:t>___________________</w:t>
      </w:r>
    </w:p>
    <w:p w:rsidR="005D7A13" w:rsidRPr="00C62E11" w:rsidRDefault="005D7A13" w:rsidP="005D7A13">
      <w:pPr>
        <w:spacing w:line="360" w:lineRule="atLeast"/>
        <w:ind w:left="870"/>
        <w:jc w:val="both"/>
        <w:rPr>
          <w:b/>
          <w:caps/>
          <w:sz w:val="26"/>
          <w:szCs w:val="26"/>
        </w:rPr>
      </w:pPr>
    </w:p>
    <w:p w:rsidR="005D7A13" w:rsidRPr="0072055B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72055B">
        <w:rPr>
          <w:b/>
          <w:caps/>
          <w:szCs w:val="24"/>
        </w:rPr>
        <w:t xml:space="preserve">- </w:t>
      </w:r>
      <w:r>
        <w:rPr>
          <w:b/>
          <w:caps/>
          <w:szCs w:val="24"/>
          <w:u w:val="single"/>
        </w:rPr>
        <w:t>FONTI DI RILEVAZIONE DEI DATI</w:t>
      </w:r>
    </w:p>
    <w:p w:rsidR="005D7A13" w:rsidRDefault="005D7A13" w:rsidP="005D7A13">
      <w:pPr>
        <w:spacing w:line="360" w:lineRule="atLeast"/>
        <w:rPr>
          <w:b/>
          <w:caps/>
          <w:szCs w:val="24"/>
        </w:rPr>
      </w:pP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oggettive di valuta</w:t>
      </w:r>
      <w:r>
        <w:rPr>
          <w:szCs w:val="24"/>
        </w:rPr>
        <w:t>zione (test, questionari,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P</w:t>
      </w:r>
      <w:r w:rsidRPr="0072055B">
        <w:rPr>
          <w:szCs w:val="24"/>
        </w:rPr>
        <w:t>rove soggettive di valutazione (temi, r</w:t>
      </w:r>
      <w:r>
        <w:rPr>
          <w:szCs w:val="24"/>
        </w:rPr>
        <w:t>elazioni, interrogazioni, etc.)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O</w:t>
      </w:r>
      <w:r w:rsidRPr="0072055B">
        <w:rPr>
          <w:szCs w:val="24"/>
        </w:rPr>
        <w:t>sservazioni degli studenti impe</w:t>
      </w:r>
      <w:r>
        <w:rPr>
          <w:szCs w:val="24"/>
        </w:rPr>
        <w:t>gnati nelle attività didattiche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olloqui con gli alunni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 xml:space="preserve">olloqui con le famiglie </w:t>
      </w:r>
    </w:p>
    <w:p w:rsidR="005D7A13" w:rsidRPr="0072055B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C</w:t>
      </w:r>
      <w:r w:rsidRPr="0072055B">
        <w:rPr>
          <w:szCs w:val="24"/>
        </w:rPr>
        <w:t>ontinuità didattica</w:t>
      </w:r>
    </w:p>
    <w:p w:rsidR="005D7A13" w:rsidRDefault="005D7A13" w:rsidP="005D7A13">
      <w:pPr>
        <w:numPr>
          <w:ilvl w:val="0"/>
          <w:numId w:val="42"/>
        </w:numPr>
        <w:spacing w:line="360" w:lineRule="atLeast"/>
        <w:rPr>
          <w:caps/>
          <w:szCs w:val="24"/>
        </w:rPr>
      </w:pPr>
      <w:r>
        <w:rPr>
          <w:szCs w:val="24"/>
        </w:rPr>
        <w:t>A</w:t>
      </w:r>
      <w:r w:rsidRPr="0072055B">
        <w:rPr>
          <w:szCs w:val="24"/>
        </w:rPr>
        <w:t>ltro</w:t>
      </w:r>
      <w:r>
        <w:rPr>
          <w:szCs w:val="24"/>
        </w:rPr>
        <w:t xml:space="preserve">: </w:t>
      </w:r>
      <w:r w:rsidRPr="0072055B">
        <w:rPr>
          <w:szCs w:val="24"/>
        </w:rPr>
        <w:t>_______________________________</w:t>
      </w:r>
    </w:p>
    <w:p w:rsidR="005D7A13" w:rsidRPr="0072055B" w:rsidRDefault="005D7A13" w:rsidP="005D7A13">
      <w:pPr>
        <w:spacing w:line="360" w:lineRule="atLeast"/>
        <w:rPr>
          <w:caps/>
          <w:szCs w:val="24"/>
        </w:rPr>
      </w:pPr>
    </w:p>
    <w:p w:rsidR="005D7A13" w:rsidRPr="00823128" w:rsidRDefault="005D7A13" w:rsidP="005D7A13">
      <w:pPr>
        <w:numPr>
          <w:ilvl w:val="1"/>
          <w:numId w:val="39"/>
        </w:numPr>
        <w:spacing w:line="360" w:lineRule="atLeast"/>
        <w:rPr>
          <w:b/>
          <w:caps/>
          <w:szCs w:val="24"/>
        </w:rPr>
      </w:pPr>
      <w:r w:rsidRPr="00823128">
        <w:rPr>
          <w:b/>
          <w:caps/>
          <w:szCs w:val="24"/>
        </w:rPr>
        <w:t xml:space="preserve">- </w:t>
      </w:r>
      <w:r w:rsidRPr="00823128">
        <w:rPr>
          <w:b/>
          <w:caps/>
          <w:szCs w:val="24"/>
          <w:u w:val="single"/>
        </w:rPr>
        <w:t>livelli rilevati</w:t>
      </w:r>
      <w:r w:rsidRPr="00823128">
        <w:rPr>
          <w:b/>
          <w:caps/>
          <w:szCs w:val="24"/>
        </w:rPr>
        <w:t xml:space="preserve"> </w:t>
      </w:r>
    </w:p>
    <w:p w:rsidR="005D7A13" w:rsidRPr="0000529D" w:rsidRDefault="005D7A13" w:rsidP="005D7A13">
      <w:pPr>
        <w:spacing w:line="360" w:lineRule="atLeast"/>
        <w:ind w:left="870"/>
        <w:rPr>
          <w:b/>
          <w:caps/>
          <w:sz w:val="26"/>
          <w:szCs w:val="26"/>
        </w:rPr>
      </w:pPr>
    </w:p>
    <w:tbl>
      <w:tblPr>
        <w:tblpPr w:leftFromText="141" w:rightFromText="141" w:vertAnchor="text" w:tblpXSpec="center" w:tblpY="1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35"/>
        <w:gridCol w:w="3507"/>
        <w:gridCol w:w="3359"/>
      </w:tblGrid>
      <w:tr w:rsidR="005D7A13" w:rsidTr="00430EE3">
        <w:trPr>
          <w:trHeight w:val="289"/>
        </w:trPr>
        <w:tc>
          <w:tcPr>
            <w:tcW w:w="10201" w:type="dxa"/>
            <w:gridSpan w:val="3"/>
            <w:shd w:val="clear" w:color="auto" w:fill="E7E6E6" w:themeFill="background2"/>
          </w:tcPr>
          <w:p w:rsidR="005D7A13" w:rsidRPr="002838D6" w:rsidRDefault="005D7A13" w:rsidP="00430EE3">
            <w:pPr>
              <w:tabs>
                <w:tab w:val="left" w:pos="1344"/>
              </w:tabs>
              <w:jc w:val="center"/>
              <w:rPr>
                <w:b/>
                <w:sz w:val="22"/>
                <w:szCs w:val="22"/>
              </w:rPr>
            </w:pPr>
            <w:r w:rsidRPr="002838D6">
              <w:rPr>
                <w:b/>
                <w:sz w:val="22"/>
                <w:szCs w:val="22"/>
              </w:rPr>
              <w:t>TABELLA RIEPILOGATIVA</w:t>
            </w:r>
          </w:p>
        </w:tc>
      </w:tr>
      <w:tr w:rsidR="005D7A13" w:rsidTr="00430EE3">
        <w:trPr>
          <w:trHeight w:val="289"/>
        </w:trPr>
        <w:tc>
          <w:tcPr>
            <w:tcW w:w="3335" w:type="dxa"/>
          </w:tcPr>
          <w:p w:rsidR="005D7A13" w:rsidRPr="002838D6" w:rsidRDefault="002838D6" w:rsidP="00430EE3">
            <w:pPr>
              <w:tabs>
                <w:tab w:val="left" w:pos="891"/>
                <w:tab w:val="center" w:pos="1576"/>
              </w:tabs>
              <w:rPr>
                <w:b/>
              </w:rPr>
            </w:pPr>
            <w:r w:rsidRPr="002838D6">
              <w:rPr>
                <w:b/>
              </w:rPr>
              <w:tab/>
            </w:r>
            <w:r w:rsidRPr="002838D6">
              <w:rPr>
                <w:b/>
              </w:rPr>
              <w:tab/>
            </w:r>
            <w:r w:rsidR="005D7A13" w:rsidRPr="002838D6">
              <w:rPr>
                <w:b/>
              </w:rPr>
              <w:t>1° Livello alto</w:t>
            </w:r>
          </w:p>
          <w:p w:rsidR="005D7A13" w:rsidRPr="002838D6" w:rsidRDefault="005D7A13" w:rsidP="00430EE3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8-9-10)</w:t>
            </w:r>
          </w:p>
        </w:tc>
        <w:tc>
          <w:tcPr>
            <w:tcW w:w="3507" w:type="dxa"/>
          </w:tcPr>
          <w:p w:rsidR="005D7A13" w:rsidRPr="002838D6" w:rsidRDefault="005D7A13" w:rsidP="00430EE3">
            <w:pPr>
              <w:jc w:val="center"/>
              <w:rPr>
                <w:b/>
              </w:rPr>
            </w:pPr>
            <w:r w:rsidRPr="002838D6">
              <w:rPr>
                <w:b/>
              </w:rPr>
              <w:t>2° Livello medio</w:t>
            </w:r>
          </w:p>
          <w:p w:rsidR="005D7A13" w:rsidRPr="002838D6" w:rsidRDefault="005D7A13" w:rsidP="00430EE3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6-7)</w:t>
            </w:r>
          </w:p>
        </w:tc>
        <w:tc>
          <w:tcPr>
            <w:tcW w:w="3359" w:type="dxa"/>
          </w:tcPr>
          <w:p w:rsidR="005D7A13" w:rsidRPr="002838D6" w:rsidRDefault="005D7A13" w:rsidP="00430EE3">
            <w:pPr>
              <w:jc w:val="center"/>
              <w:rPr>
                <w:b/>
              </w:rPr>
            </w:pPr>
            <w:r w:rsidRPr="002838D6">
              <w:rPr>
                <w:b/>
              </w:rPr>
              <w:t xml:space="preserve">3° Livello basso </w:t>
            </w:r>
          </w:p>
          <w:p w:rsidR="005D7A13" w:rsidRPr="002838D6" w:rsidRDefault="005D7A13" w:rsidP="00430EE3">
            <w:pPr>
              <w:jc w:val="center"/>
              <w:rPr>
                <w:b/>
              </w:rPr>
            </w:pPr>
            <w:r w:rsidRPr="002838D6">
              <w:rPr>
                <w:b/>
              </w:rPr>
              <w:t>(Voti inferiori alla sufficienza)</w:t>
            </w:r>
          </w:p>
        </w:tc>
      </w:tr>
      <w:tr w:rsidR="005D7A13" w:rsidTr="00430EE3">
        <w:trPr>
          <w:trHeight w:val="436"/>
        </w:trPr>
        <w:tc>
          <w:tcPr>
            <w:tcW w:w="3335" w:type="dxa"/>
            <w:vAlign w:val="bottom"/>
          </w:tcPr>
          <w:p w:rsidR="005D7A13" w:rsidRDefault="005D7A13" w:rsidP="00430EE3">
            <w:pPr>
              <w:jc w:val="center"/>
            </w:pPr>
            <w:r>
              <w:t>Alunni N. _________</w:t>
            </w:r>
          </w:p>
        </w:tc>
        <w:tc>
          <w:tcPr>
            <w:tcW w:w="3507" w:type="dxa"/>
            <w:vAlign w:val="bottom"/>
          </w:tcPr>
          <w:p w:rsidR="005D7A13" w:rsidRDefault="005D7A13" w:rsidP="00430EE3">
            <w:pPr>
              <w:jc w:val="center"/>
            </w:pPr>
            <w:r>
              <w:t>Alunni N. _________</w:t>
            </w:r>
          </w:p>
        </w:tc>
        <w:tc>
          <w:tcPr>
            <w:tcW w:w="3359" w:type="dxa"/>
            <w:vAlign w:val="bottom"/>
          </w:tcPr>
          <w:p w:rsidR="005D7A13" w:rsidRDefault="005D7A13" w:rsidP="00430EE3">
            <w:pPr>
              <w:jc w:val="center"/>
            </w:pPr>
            <w:r>
              <w:t>Alunni N. _________</w:t>
            </w:r>
          </w:p>
        </w:tc>
      </w:tr>
    </w:tbl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2838D6" w:rsidRDefault="002838D6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65128E" w:rsidRDefault="0065128E" w:rsidP="005D7A13">
      <w:pPr>
        <w:rPr>
          <w:b/>
          <w:caps/>
          <w:sz w:val="26"/>
          <w:szCs w:val="26"/>
        </w:rPr>
      </w:pPr>
    </w:p>
    <w:p w:rsidR="0065128E" w:rsidRDefault="0065128E" w:rsidP="005D7A13">
      <w:pPr>
        <w:rPr>
          <w:b/>
          <w:caps/>
          <w:sz w:val="26"/>
          <w:szCs w:val="26"/>
        </w:rPr>
      </w:pPr>
    </w:p>
    <w:p w:rsidR="0065128E" w:rsidRDefault="0065128E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rPr>
          <w:b/>
          <w:caps/>
          <w:sz w:val="26"/>
          <w:szCs w:val="26"/>
        </w:rPr>
      </w:pPr>
    </w:p>
    <w:p w:rsidR="005D7A13" w:rsidRDefault="005D7A13" w:rsidP="005D7A13">
      <w:pPr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2838D6">
        <w:rPr>
          <w:b/>
          <w:caps/>
          <w:sz w:val="24"/>
          <w:szCs w:val="24"/>
        </w:rPr>
        <w:t>QUADRO DEGLI OBIETTIVI DI COMPETENZA</w:t>
      </w: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tbl>
      <w:tblPr>
        <w:tblW w:w="10206" w:type="dxa"/>
        <w:jc w:val="center"/>
        <w:tblLayout w:type="fixed"/>
        <w:tblLook w:val="0000"/>
      </w:tblPr>
      <w:tblGrid>
        <w:gridCol w:w="5134"/>
        <w:gridCol w:w="5072"/>
      </w:tblGrid>
      <w:tr w:rsidR="002838D6" w:rsidTr="00430EE3">
        <w:trPr>
          <w:cantSplit/>
          <w:trHeight w:val="324"/>
          <w:jc w:val="center"/>
        </w:trPr>
        <w:tc>
          <w:tcPr>
            <w:tcW w:w="10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2838D6" w:rsidRPr="002838D6" w:rsidRDefault="002838D6" w:rsidP="002838D6">
            <w:pPr>
              <w:widowControl w:val="0"/>
              <w:tabs>
                <w:tab w:val="left" w:pos="1944"/>
                <w:tab w:val="center" w:pos="5152"/>
              </w:tabs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 w:val="24"/>
                <w:szCs w:val="24"/>
              </w:rPr>
            </w:pPr>
            <w:r w:rsidRPr="002838D6">
              <w:rPr>
                <w:b/>
                <w:bCs/>
                <w:sz w:val="24"/>
                <w:szCs w:val="24"/>
              </w:rPr>
              <w:t>COMPETENZE IN AMBITO DISCIPLINARE CON GLI ASSI CULTURALI</w:t>
            </w:r>
          </w:p>
          <w:p w:rsidR="002838D6" w:rsidRPr="000D45B4" w:rsidRDefault="002838D6" w:rsidP="002838D6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356D46" w:rsidRDefault="002838D6" w:rsidP="00F92CB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2838D6" w:rsidTr="00430EE3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38D6" w:rsidRDefault="002838D6" w:rsidP="00F92CB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DEI LINGUAGGI</w:t>
            </w:r>
          </w:p>
          <w:p w:rsidR="002838D6" w:rsidRPr="00665A26" w:rsidRDefault="002838D6" w:rsidP="00F92CB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Padronanza della lingua italiana come capacità di gestire la comunicazione orale, di leggere, comprendere ed interpretare testi di vario tipo e di produrre lavori scritti con molteplici finalità.</w:t>
            </w:r>
          </w:p>
          <w:p w:rsidR="002838D6" w:rsidRPr="00665A26" w:rsidRDefault="002838D6" w:rsidP="00F92CB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Padronanza di almeno una lingua straniera nella comprensione e produzione scritta e orale.</w:t>
            </w:r>
          </w:p>
          <w:p w:rsidR="002838D6" w:rsidRDefault="002838D6" w:rsidP="00F92CB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Esecuzione di corrette azioni nella pratica motoria e sportiva.</w:t>
            </w:r>
          </w:p>
          <w:p w:rsidR="002838D6" w:rsidRPr="00665A26" w:rsidRDefault="002838D6" w:rsidP="00F92CB7">
            <w:pPr>
              <w:pStyle w:val="Rientrocorpodeltesto2"/>
              <w:numPr>
                <w:ilvl w:val="0"/>
                <w:numId w:val="33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Capacità di fruire delle tecnologie della comunicazione e dell’informazione.</w:t>
            </w:r>
            <w:r w:rsidRPr="00665A2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8D6" w:rsidRDefault="002838D6" w:rsidP="00F92CB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MATEMATICO</w:t>
            </w:r>
          </w:p>
          <w:p w:rsidR="002838D6" w:rsidRPr="00665A26" w:rsidRDefault="002838D6" w:rsidP="00F92CB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Capacità di utilizzare  le tecniche e le procedure del calcolo aritmetico ed algebrico, di confrontare e analizzare figure geometriche, di individuare e risolvere problemi; di analizzare i dati e interpretarli, sviluppando deduzione e ragionamenti.</w:t>
            </w:r>
          </w:p>
        </w:tc>
      </w:tr>
      <w:tr w:rsidR="002838D6" w:rsidTr="00430EE3">
        <w:trPr>
          <w:cantSplit/>
          <w:trHeight w:val="296"/>
          <w:jc w:val="center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38D6" w:rsidRDefault="002838D6" w:rsidP="00F92CB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SCIENTIFICO-TECNOLOGICO</w:t>
            </w:r>
          </w:p>
          <w:p w:rsidR="002838D6" w:rsidRPr="00665A26" w:rsidRDefault="002838D6" w:rsidP="00F92CB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 xml:space="preserve">Sviluppo di metodi, concetti e atteggiamenti indispensabili per porsi domande, osservare e comprendere il mondo naturale e quello delle attività umane e contribuire al loro sviluppo nel rispetto dell’ambiente e della persona. In questo campo assumono particolare rilievo l’apprendimento incentrato sulla esperienza e l’attività di laboratorio. </w:t>
            </w:r>
          </w:p>
        </w:tc>
        <w:tc>
          <w:tcPr>
            <w:tcW w:w="5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8D6" w:rsidRDefault="002838D6" w:rsidP="00F92CB7">
            <w:pPr>
              <w:snapToGrid w:val="0"/>
              <w:spacing w:after="240"/>
              <w:jc w:val="center"/>
              <w:rPr>
                <w:b/>
                <w:sz w:val="24"/>
                <w:szCs w:val="24"/>
              </w:rPr>
            </w:pPr>
            <w:r w:rsidRPr="00665A26">
              <w:rPr>
                <w:b/>
                <w:sz w:val="24"/>
                <w:szCs w:val="24"/>
              </w:rPr>
              <w:t>ASSE STORICO-SOCIALE</w:t>
            </w:r>
          </w:p>
          <w:p w:rsidR="002838D6" w:rsidRPr="00665A26" w:rsidRDefault="002838D6" w:rsidP="00F92CB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Capacità di percepire gli eventi storici a livello locale, nazionale, europeo e mondiale, cogliendone le connessioni con i fenomeni sociali ed economici.</w:t>
            </w:r>
          </w:p>
          <w:p w:rsidR="002838D6" w:rsidRPr="00665A26" w:rsidRDefault="002838D6" w:rsidP="00F92CB7">
            <w:pPr>
              <w:pStyle w:val="Paragrafoelenco"/>
              <w:numPr>
                <w:ilvl w:val="0"/>
                <w:numId w:val="34"/>
              </w:numPr>
              <w:spacing w:after="240" w:line="276" w:lineRule="auto"/>
              <w:jc w:val="both"/>
              <w:rPr>
                <w:sz w:val="24"/>
                <w:szCs w:val="24"/>
              </w:rPr>
            </w:pPr>
            <w:r w:rsidRPr="00665A26">
              <w:rPr>
                <w:sz w:val="22"/>
                <w:szCs w:val="22"/>
              </w:rPr>
              <w:t>Maturazione di una partecipazione responsabile alla vita sociale nel rispetto dei valori del rispetto, dell’inclusione e dell’integrazione.</w:t>
            </w:r>
            <w:r w:rsidRPr="00665A26">
              <w:rPr>
                <w:sz w:val="24"/>
                <w:szCs w:val="24"/>
              </w:rPr>
              <w:t xml:space="preserve"> </w:t>
            </w:r>
          </w:p>
        </w:tc>
      </w:tr>
    </w:tbl>
    <w:p w:rsidR="002838D6" w:rsidRPr="002838D6" w:rsidRDefault="002838D6" w:rsidP="002838D6">
      <w:pPr>
        <w:rPr>
          <w:rFonts w:ascii="Arial" w:hAnsi="Arial" w:cs="Arial"/>
          <w:b/>
          <w:sz w:val="24"/>
          <w:szCs w:val="24"/>
        </w:rPr>
      </w:pPr>
    </w:p>
    <w:p w:rsidR="005D7A13" w:rsidRDefault="005D7A13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  <w:r>
        <w:rPr>
          <w:b/>
          <w:caps/>
          <w:sz w:val="26"/>
          <w:szCs w:val="26"/>
        </w:rPr>
        <w:tab/>
      </w:r>
      <w:r>
        <w:rPr>
          <w:b/>
          <w:caps/>
          <w:sz w:val="26"/>
          <w:szCs w:val="26"/>
        </w:rPr>
        <w:tab/>
      </w:r>
    </w:p>
    <w:tbl>
      <w:tblPr>
        <w:tblW w:w="10187" w:type="dxa"/>
        <w:jc w:val="center"/>
        <w:tblLayout w:type="fixed"/>
        <w:tblLook w:val="0000"/>
      </w:tblPr>
      <w:tblGrid>
        <w:gridCol w:w="4949"/>
        <w:gridCol w:w="5238"/>
      </w:tblGrid>
      <w:tr w:rsidR="002838D6" w:rsidTr="00F92CB7">
        <w:trPr>
          <w:cantSplit/>
          <w:trHeight w:val="296"/>
          <w:jc w:val="center"/>
        </w:trPr>
        <w:tc>
          <w:tcPr>
            <w:tcW w:w="10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:rsidR="004720B1" w:rsidRPr="004720B1" w:rsidRDefault="004720B1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COMPETENZE CHIAVE TRASVERSALI</w:t>
            </w:r>
          </w:p>
          <w:p w:rsidR="004720B1" w:rsidRPr="000D45B4" w:rsidRDefault="004720B1" w:rsidP="004720B1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0"/>
              <w:jc w:val="center"/>
              <w:rPr>
                <w:b/>
                <w:bCs/>
                <w:szCs w:val="24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desiderate</w:t>
            </w:r>
            <w:r w:rsidRPr="00953372">
              <w:rPr>
                <w:i/>
                <w:sz w:val="16"/>
              </w:rPr>
              <w:t>)</w:t>
            </w:r>
          </w:p>
          <w:p w:rsidR="002838D6" w:rsidRPr="00B21C17" w:rsidRDefault="002838D6" w:rsidP="004720B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2838D6" w:rsidTr="00F92CB7">
        <w:trPr>
          <w:cantSplit/>
          <w:trHeight w:val="393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COMPETENZE CHIAVE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838D6" w:rsidRPr="00DA3EA6" w:rsidRDefault="002838D6" w:rsidP="00F92CB7">
            <w:pPr>
              <w:snapToGrid w:val="0"/>
              <w:spacing w:before="240"/>
              <w:jc w:val="center"/>
              <w:rPr>
                <w:b/>
                <w:caps/>
                <w:sz w:val="22"/>
                <w:szCs w:val="22"/>
              </w:rPr>
            </w:pPr>
            <w:r w:rsidRPr="00DA3EA6">
              <w:rPr>
                <w:b/>
                <w:caps/>
                <w:sz w:val="22"/>
                <w:szCs w:val="22"/>
              </w:rPr>
              <w:t>CAPACITà DA CONSEGUIRE A FINE dell’ OBBLIGo di istruzione</w:t>
            </w:r>
          </w:p>
          <w:p w:rsidR="002838D6" w:rsidRPr="00DA3EA6" w:rsidRDefault="002838D6" w:rsidP="00F92CB7">
            <w:pPr>
              <w:snapToGri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838D6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665A26" w:rsidRDefault="002838D6" w:rsidP="00F92CB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Imparare a imparare</w:t>
            </w:r>
          </w:p>
          <w:p w:rsidR="002838D6" w:rsidRPr="00665A26" w:rsidRDefault="002838D6" w:rsidP="00F92CB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Progettare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2838D6" w:rsidRPr="00665A26" w:rsidRDefault="002838D6" w:rsidP="00F92CB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organizzare e gestire il proprio apprendimento;</w:t>
            </w:r>
          </w:p>
          <w:p w:rsidR="002838D6" w:rsidRPr="00665A26" w:rsidRDefault="002838D6" w:rsidP="00F92CB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utilizzare un proprio metodo di studio e di lavoro;</w:t>
            </w:r>
          </w:p>
          <w:p w:rsidR="002838D6" w:rsidRPr="00665A26" w:rsidRDefault="002838D6" w:rsidP="00F92CB7">
            <w:pPr>
              <w:widowControl w:val="0"/>
              <w:numPr>
                <w:ilvl w:val="1"/>
                <w:numId w:val="23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elaborare e realizzare attività seguendo la logica della progettazione.</w:t>
            </w:r>
          </w:p>
        </w:tc>
      </w:tr>
      <w:tr w:rsidR="002838D6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665A26" w:rsidRDefault="002838D6" w:rsidP="00F92CB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lastRenderedPageBreak/>
              <w:t>Comunicare</w:t>
            </w:r>
          </w:p>
          <w:p w:rsidR="002838D6" w:rsidRPr="00665A26" w:rsidRDefault="002838D6" w:rsidP="00F92CB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Collaborare/partecipare</w:t>
            </w:r>
          </w:p>
          <w:p w:rsidR="002838D6" w:rsidRPr="00665A26" w:rsidRDefault="002838D6" w:rsidP="00F92CB7">
            <w:pPr>
              <w:widowControl w:val="0"/>
              <w:numPr>
                <w:ilvl w:val="0"/>
                <w:numId w:val="23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Agire in modo autonomo e responsabile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2838D6" w:rsidRPr="00665A26" w:rsidRDefault="002838D6" w:rsidP="00F92CB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comprendere e rappresentare testi e messaggi di genere e di complessità diversi, formulati con linguaggi e supporti diversi;</w:t>
            </w:r>
          </w:p>
          <w:p w:rsidR="002838D6" w:rsidRPr="00665A26" w:rsidRDefault="002838D6" w:rsidP="00F92CB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lavorare, interagire con gli altri in precise e specifiche attività collettive;</w:t>
            </w:r>
          </w:p>
          <w:p w:rsidR="002838D6" w:rsidRPr="00665A26" w:rsidRDefault="002838D6" w:rsidP="00F92CB7">
            <w:pPr>
              <w:widowControl w:val="0"/>
              <w:numPr>
                <w:ilvl w:val="1"/>
                <w:numId w:val="24"/>
              </w:numPr>
              <w:tabs>
                <w:tab w:val="left" w:pos="4542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esprimere in autonomia proprie opinioni e condividere le regole della comunità di cui fa parte.</w:t>
            </w:r>
          </w:p>
        </w:tc>
      </w:tr>
      <w:tr w:rsidR="002838D6" w:rsidTr="00F92CB7">
        <w:trPr>
          <w:cantSplit/>
          <w:trHeight w:val="296"/>
          <w:jc w:val="center"/>
        </w:trPr>
        <w:tc>
          <w:tcPr>
            <w:tcW w:w="4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8D6" w:rsidRPr="00665A26" w:rsidRDefault="002838D6" w:rsidP="00F92CB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Risolvere problemi</w:t>
            </w:r>
          </w:p>
          <w:p w:rsidR="002838D6" w:rsidRPr="00665A26" w:rsidRDefault="002838D6" w:rsidP="00F92CB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Individuare collegamenti e relazioni</w:t>
            </w:r>
          </w:p>
          <w:p w:rsidR="002838D6" w:rsidRPr="00665A26" w:rsidRDefault="002838D6" w:rsidP="00F92CB7">
            <w:pPr>
              <w:widowControl w:val="0"/>
              <w:numPr>
                <w:ilvl w:val="0"/>
                <w:numId w:val="25"/>
              </w:numPr>
              <w:tabs>
                <w:tab w:val="left" w:pos="4320"/>
              </w:tabs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Acquisire/interpretare l’informazione ricevuta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Essere capace di:</w:t>
            </w:r>
          </w:p>
          <w:p w:rsidR="002838D6" w:rsidRPr="00665A26" w:rsidRDefault="002838D6" w:rsidP="00F92CB7">
            <w:pPr>
              <w:snapToGrid w:val="0"/>
              <w:jc w:val="both"/>
              <w:rPr>
                <w:sz w:val="22"/>
                <w:szCs w:val="22"/>
              </w:rPr>
            </w:pPr>
          </w:p>
          <w:p w:rsidR="002838D6" w:rsidRPr="00665A26" w:rsidRDefault="002838D6" w:rsidP="00F92CB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comprendere, interpretare ed intervenire in modo personale su eventi del mondo in cui vive;</w:t>
            </w:r>
          </w:p>
          <w:p w:rsidR="002838D6" w:rsidRPr="00665A26" w:rsidRDefault="002838D6" w:rsidP="00F92CB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costruire conoscenze significative e dotate di senso;</w:t>
            </w:r>
          </w:p>
          <w:p w:rsidR="002838D6" w:rsidRPr="00665A26" w:rsidRDefault="002838D6" w:rsidP="00F92CB7">
            <w:pPr>
              <w:widowControl w:val="0"/>
              <w:numPr>
                <w:ilvl w:val="2"/>
                <w:numId w:val="25"/>
              </w:numPr>
              <w:tabs>
                <w:tab w:val="left" w:pos="4764"/>
              </w:tabs>
              <w:suppressAutoHyphens/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665A26">
              <w:rPr>
                <w:sz w:val="22"/>
                <w:szCs w:val="22"/>
              </w:rPr>
              <w:t>esplicitare giudizi critici distinguendo i fatti dalle operazioni, gli eventi dalle congetture, le cause dagli effetti.</w:t>
            </w:r>
          </w:p>
        </w:tc>
      </w:tr>
    </w:tbl>
    <w:p w:rsidR="002838D6" w:rsidRDefault="002838D6" w:rsidP="002838D6">
      <w:pPr>
        <w:tabs>
          <w:tab w:val="left" w:pos="888"/>
          <w:tab w:val="left" w:pos="2221"/>
        </w:tabs>
        <w:rPr>
          <w:b/>
          <w:caps/>
          <w:sz w:val="26"/>
          <w:szCs w:val="26"/>
        </w:rPr>
      </w:pPr>
    </w:p>
    <w:p w:rsidR="004720B1" w:rsidRDefault="004720B1" w:rsidP="005D7A13">
      <w:pPr>
        <w:tabs>
          <w:tab w:val="left" w:pos="888"/>
        </w:tabs>
        <w:jc w:val="center"/>
        <w:rPr>
          <w:b/>
          <w:caps/>
          <w:sz w:val="26"/>
          <w:szCs w:val="26"/>
        </w:rPr>
      </w:pPr>
    </w:p>
    <w:p w:rsidR="005D7A13" w:rsidRPr="00FE5E1B" w:rsidRDefault="005D7A13" w:rsidP="005D7A13">
      <w:pPr>
        <w:numPr>
          <w:ilvl w:val="0"/>
          <w:numId w:val="41"/>
        </w:numPr>
        <w:rPr>
          <w:b/>
          <w:caps/>
          <w:sz w:val="26"/>
          <w:szCs w:val="26"/>
        </w:rPr>
      </w:pPr>
      <w:r w:rsidRPr="004720B1">
        <w:rPr>
          <w:b/>
          <w:caps/>
          <w:sz w:val="24"/>
          <w:szCs w:val="24"/>
        </w:rPr>
        <w:t>OBIETTIVI</w:t>
      </w:r>
      <w:r w:rsidRPr="00FE5E1B">
        <w:rPr>
          <w:b/>
          <w:caps/>
          <w:sz w:val="26"/>
          <w:szCs w:val="26"/>
        </w:rPr>
        <w:t xml:space="preserve"> DI APPRENDIMENTO</w:t>
      </w:r>
    </w:p>
    <w:p w:rsidR="005D7A13" w:rsidRPr="0000529D" w:rsidRDefault="005D7A13" w:rsidP="005D7A13">
      <w:pPr>
        <w:ind w:left="360"/>
        <w:rPr>
          <w:sz w:val="26"/>
          <w:szCs w:val="26"/>
        </w:rPr>
      </w:pPr>
    </w:p>
    <w:p w:rsidR="005D7A13" w:rsidRDefault="005D7A13" w:rsidP="005D7A13">
      <w:pPr>
        <w:numPr>
          <w:ilvl w:val="1"/>
          <w:numId w:val="40"/>
        </w:numPr>
        <w:tabs>
          <w:tab w:val="left" w:pos="567"/>
        </w:tabs>
        <w:rPr>
          <w:b/>
          <w:szCs w:val="24"/>
          <w:u w:val="single"/>
        </w:rPr>
      </w:pPr>
      <w:r w:rsidRPr="00C166F7">
        <w:rPr>
          <w:b/>
          <w:szCs w:val="24"/>
          <w:u w:val="single"/>
        </w:rPr>
        <w:t>OBIETTIVI DIDATTICI DISCIPLINARI</w:t>
      </w:r>
    </w:p>
    <w:p w:rsidR="00430EE3" w:rsidRPr="00C166F7" w:rsidRDefault="00430EE3" w:rsidP="00430EE3">
      <w:pPr>
        <w:tabs>
          <w:tab w:val="left" w:pos="567"/>
        </w:tabs>
        <w:ind w:left="1035"/>
        <w:rPr>
          <w:b/>
          <w:szCs w:val="24"/>
          <w:u w:val="single"/>
        </w:rPr>
      </w:pPr>
    </w:p>
    <w:p w:rsidR="005D7A13" w:rsidRPr="0000529D" w:rsidRDefault="005D7A13" w:rsidP="005D7A13">
      <w:pPr>
        <w:autoSpaceDE w:val="0"/>
        <w:autoSpaceDN w:val="0"/>
        <w:adjustRightInd w:val="0"/>
        <w:spacing w:line="276" w:lineRule="auto"/>
        <w:ind w:left="1035"/>
        <w:jc w:val="both"/>
        <w:rPr>
          <w:rFonts w:eastAsia="Calibri"/>
          <w:sz w:val="26"/>
          <w:szCs w:val="26"/>
          <w:lang w:eastAsia="en-US"/>
        </w:rPr>
      </w:pPr>
      <w:r>
        <w:rPr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Calibri"/>
          <w:sz w:val="26"/>
          <w:szCs w:val="26"/>
          <w:lang w:eastAsia="en-US"/>
        </w:rPr>
        <w:t>___________________________________________</w:t>
      </w:r>
      <w:r w:rsidR="004720B1">
        <w:rPr>
          <w:rFonts w:eastAsia="Calibri"/>
          <w:sz w:val="26"/>
          <w:szCs w:val="26"/>
          <w:lang w:eastAsia="en-US"/>
        </w:rPr>
        <w:t>________</w:t>
      </w:r>
      <w:r>
        <w:rPr>
          <w:rFonts w:eastAsia="Calibri"/>
          <w:sz w:val="26"/>
          <w:szCs w:val="26"/>
          <w:lang w:eastAsia="en-US"/>
        </w:rPr>
        <w:t>_______________</w:t>
      </w:r>
    </w:p>
    <w:p w:rsidR="005D7A13" w:rsidRPr="0000529D" w:rsidRDefault="005D7A13" w:rsidP="005D7A13">
      <w:pPr>
        <w:tabs>
          <w:tab w:val="left" w:pos="567"/>
        </w:tabs>
        <w:ind w:left="1035"/>
        <w:rPr>
          <w:b/>
          <w:sz w:val="26"/>
          <w:szCs w:val="26"/>
        </w:rPr>
      </w:pPr>
    </w:p>
    <w:p w:rsidR="005D7A13" w:rsidRPr="00430EE3" w:rsidRDefault="005D7A13" w:rsidP="0065128E">
      <w:pPr>
        <w:numPr>
          <w:ilvl w:val="1"/>
          <w:numId w:val="40"/>
        </w:numPr>
        <w:tabs>
          <w:tab w:val="left" w:pos="567"/>
        </w:tabs>
        <w:rPr>
          <w:b/>
          <w:szCs w:val="24"/>
        </w:rPr>
      </w:pPr>
      <w:r w:rsidRPr="0065128E">
        <w:rPr>
          <w:b/>
          <w:szCs w:val="24"/>
          <w:u w:val="single"/>
        </w:rPr>
        <w:t>COMPETENZE</w:t>
      </w:r>
    </w:p>
    <w:p w:rsidR="00430EE3" w:rsidRPr="00C166F7" w:rsidRDefault="00430EE3" w:rsidP="00430EE3">
      <w:pPr>
        <w:tabs>
          <w:tab w:val="left" w:pos="567"/>
        </w:tabs>
        <w:ind w:left="1035"/>
        <w:rPr>
          <w:b/>
          <w:szCs w:val="24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</w:t>
      </w:r>
    </w:p>
    <w:p w:rsidR="005D7A13" w:rsidRPr="0000529D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Pr="00430EE3" w:rsidRDefault="0065128E" w:rsidP="0065128E">
      <w:pPr>
        <w:numPr>
          <w:ilvl w:val="1"/>
          <w:numId w:val="40"/>
        </w:numPr>
        <w:tabs>
          <w:tab w:val="left" w:pos="567"/>
        </w:tabs>
        <w:rPr>
          <w:b/>
          <w:szCs w:val="24"/>
        </w:rPr>
      </w:pPr>
      <w:r>
        <w:rPr>
          <w:b/>
          <w:szCs w:val="24"/>
          <w:u w:val="single"/>
        </w:rPr>
        <w:t>ABILITÀ</w:t>
      </w:r>
    </w:p>
    <w:p w:rsidR="00430EE3" w:rsidRPr="00C166F7" w:rsidRDefault="00430EE3" w:rsidP="00430EE3">
      <w:pPr>
        <w:tabs>
          <w:tab w:val="left" w:pos="567"/>
        </w:tabs>
        <w:ind w:left="1035"/>
        <w:rPr>
          <w:b/>
          <w:szCs w:val="24"/>
        </w:rPr>
      </w:pPr>
    </w:p>
    <w:p w:rsidR="005D7A13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</w:t>
      </w:r>
    </w:p>
    <w:p w:rsidR="005D7A13" w:rsidRPr="00A81C25" w:rsidRDefault="005D7A13" w:rsidP="005D7A13">
      <w:pPr>
        <w:spacing w:line="276" w:lineRule="auto"/>
        <w:ind w:left="993"/>
        <w:jc w:val="both"/>
        <w:rPr>
          <w:sz w:val="26"/>
          <w:szCs w:val="26"/>
        </w:rPr>
      </w:pPr>
    </w:p>
    <w:p w:rsidR="005D7A13" w:rsidRPr="00430EE3" w:rsidRDefault="005D7A13" w:rsidP="0065128E">
      <w:pPr>
        <w:numPr>
          <w:ilvl w:val="1"/>
          <w:numId w:val="40"/>
        </w:numPr>
        <w:tabs>
          <w:tab w:val="left" w:pos="567"/>
        </w:tabs>
        <w:rPr>
          <w:b/>
          <w:szCs w:val="24"/>
        </w:rPr>
      </w:pPr>
      <w:r w:rsidRPr="0065128E">
        <w:rPr>
          <w:b/>
          <w:szCs w:val="24"/>
          <w:u w:val="single"/>
        </w:rPr>
        <w:t>CONOSCENZE</w:t>
      </w:r>
    </w:p>
    <w:p w:rsidR="00430EE3" w:rsidRPr="00C166F7" w:rsidRDefault="00430EE3" w:rsidP="00430EE3">
      <w:pPr>
        <w:tabs>
          <w:tab w:val="left" w:pos="567"/>
        </w:tabs>
        <w:ind w:left="1035"/>
        <w:rPr>
          <w:b/>
          <w:szCs w:val="24"/>
        </w:rPr>
      </w:pPr>
    </w:p>
    <w:p w:rsidR="005D7A13" w:rsidRPr="00A81C25" w:rsidRDefault="005D7A13" w:rsidP="005D7A13">
      <w:pPr>
        <w:autoSpaceDE w:val="0"/>
        <w:autoSpaceDN w:val="0"/>
        <w:adjustRightInd w:val="0"/>
        <w:spacing w:line="276" w:lineRule="auto"/>
        <w:ind w:left="993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20B1">
        <w:rPr>
          <w:sz w:val="26"/>
          <w:szCs w:val="26"/>
        </w:rPr>
        <w:t>__________________</w:t>
      </w:r>
      <w:r>
        <w:rPr>
          <w:sz w:val="26"/>
          <w:szCs w:val="26"/>
        </w:rPr>
        <w:t>______________</w:t>
      </w:r>
    </w:p>
    <w:p w:rsidR="005D7A13" w:rsidRDefault="005D7A13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5D7A13" w:rsidRPr="0000529D" w:rsidRDefault="005D7A13" w:rsidP="005D7A13">
      <w:pPr>
        <w:tabs>
          <w:tab w:val="left" w:pos="709"/>
        </w:tabs>
        <w:spacing w:line="276" w:lineRule="auto"/>
        <w:jc w:val="both"/>
        <w:rPr>
          <w:b/>
          <w:sz w:val="26"/>
          <w:szCs w:val="26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</w:rPr>
      </w:pPr>
      <w:r w:rsidRPr="004720B1">
        <w:rPr>
          <w:b/>
          <w:caps/>
          <w:sz w:val="24"/>
          <w:szCs w:val="24"/>
        </w:rPr>
        <w:t xml:space="preserve">CONTENUTI </w:t>
      </w:r>
      <w:r w:rsidR="004720B1">
        <w:rPr>
          <w:b/>
          <w:caps/>
          <w:sz w:val="24"/>
          <w:szCs w:val="24"/>
        </w:rPr>
        <w:t xml:space="preserve">E SCANSIONE ANNUALE DEL </w:t>
      </w:r>
      <w:r w:rsidRPr="004720B1">
        <w:rPr>
          <w:b/>
          <w:caps/>
          <w:sz w:val="24"/>
          <w:szCs w:val="24"/>
        </w:rPr>
        <w:t>PROGRAMMA</w:t>
      </w:r>
    </w:p>
    <w:p w:rsidR="005D7A13" w:rsidRPr="0000529D" w:rsidRDefault="005D7A13" w:rsidP="005D7A13">
      <w:pPr>
        <w:spacing w:line="276" w:lineRule="auto"/>
        <w:ind w:left="567"/>
        <w:rPr>
          <w:b/>
          <w:sz w:val="26"/>
          <w:szCs w:val="2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62"/>
        <w:gridCol w:w="1361"/>
        <w:gridCol w:w="1283"/>
      </w:tblGrid>
      <w:tr w:rsidR="005D7A13" w:rsidRPr="0000529D" w:rsidTr="00430EE3">
        <w:trPr>
          <w:trHeight w:val="365"/>
          <w:jc w:val="center"/>
        </w:trPr>
        <w:tc>
          <w:tcPr>
            <w:tcW w:w="7232" w:type="dxa"/>
            <w:shd w:val="clear" w:color="auto" w:fill="E7E6E6" w:themeFill="background2"/>
          </w:tcPr>
          <w:p w:rsidR="005D7A13" w:rsidRPr="004720B1" w:rsidRDefault="005D7A13" w:rsidP="00DE64BB">
            <w:pPr>
              <w:ind w:left="540"/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ARGOMENTI  E  MODULI TEMATICI</w:t>
            </w:r>
          </w:p>
        </w:tc>
        <w:tc>
          <w:tcPr>
            <w:tcW w:w="1302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MESE</w:t>
            </w:r>
          </w:p>
        </w:tc>
        <w:tc>
          <w:tcPr>
            <w:tcW w:w="1227" w:type="dxa"/>
            <w:shd w:val="clear" w:color="auto" w:fill="E7E6E6" w:themeFill="background2"/>
          </w:tcPr>
          <w:p w:rsidR="005D7A13" w:rsidRPr="004720B1" w:rsidRDefault="005D7A13" w:rsidP="00DE64B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4720B1">
              <w:rPr>
                <w:b/>
                <w:color w:val="000000"/>
                <w:sz w:val="24"/>
                <w:szCs w:val="24"/>
              </w:rPr>
              <w:t>N° ORE</w:t>
            </w: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ind w:left="-70"/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US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5D7A13" w:rsidRPr="0000529D" w:rsidTr="00430EE3">
        <w:trPr>
          <w:trHeight w:val="365"/>
          <w:jc w:val="center"/>
        </w:trPr>
        <w:tc>
          <w:tcPr>
            <w:tcW w:w="7232" w:type="dxa"/>
          </w:tcPr>
          <w:p w:rsidR="005D7A13" w:rsidRPr="0000529D" w:rsidRDefault="005D7A13" w:rsidP="00DE64BB">
            <w:pPr>
              <w:jc w:val="both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302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  <w:tc>
          <w:tcPr>
            <w:tcW w:w="1227" w:type="dxa"/>
          </w:tcPr>
          <w:p w:rsidR="005D7A13" w:rsidRPr="0000529D" w:rsidRDefault="005D7A13" w:rsidP="00DE64BB">
            <w:pPr>
              <w:jc w:val="center"/>
              <w:rPr>
                <w:color w:val="000000"/>
                <w:sz w:val="26"/>
                <w:szCs w:val="26"/>
                <w:lang w:val="en-GB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8"/>
        <w:gridCol w:w="3402"/>
        <w:gridCol w:w="3402"/>
        <w:gridCol w:w="1554"/>
      </w:tblGrid>
      <w:tr w:rsidR="005D7A13" w:rsidRPr="00B6328D" w:rsidTr="00430EE3">
        <w:trPr>
          <w:trHeight w:val="239"/>
          <w:jc w:val="center"/>
        </w:trPr>
        <w:tc>
          <w:tcPr>
            <w:tcW w:w="9959" w:type="dxa"/>
            <w:gridSpan w:val="4"/>
            <w:shd w:val="clear" w:color="auto" w:fill="E7E6E6"/>
          </w:tcPr>
          <w:p w:rsidR="005D7A13" w:rsidRPr="004720B1" w:rsidRDefault="005D7A13" w:rsidP="00DE64BB">
            <w:pPr>
              <w:jc w:val="center"/>
              <w:rPr>
                <w:bCs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EVENTUALI  MODULI MULTIDISCIPLINARI</w:t>
            </w:r>
          </w:p>
        </w:tc>
      </w:tr>
      <w:tr w:rsidR="005D7A13" w:rsidRPr="00B6328D" w:rsidTr="00430EE3">
        <w:trPr>
          <w:trHeight w:val="442"/>
          <w:jc w:val="center"/>
        </w:trPr>
        <w:tc>
          <w:tcPr>
            <w:tcW w:w="9959" w:type="dxa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 xml:space="preserve">1)  TITOLO: 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430EE3">
        <w:trPr>
          <w:trHeight w:val="656"/>
          <w:jc w:val="center"/>
        </w:trPr>
        <w:tc>
          <w:tcPr>
            <w:tcW w:w="1803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320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14" w:type="dxa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430EE3">
        <w:trPr>
          <w:trHeight w:val="859"/>
          <w:jc w:val="center"/>
        </w:trPr>
        <w:tc>
          <w:tcPr>
            <w:tcW w:w="1803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3320" w:type="dxa"/>
          </w:tcPr>
          <w:p w:rsidR="005D7A13" w:rsidRPr="00B6328D" w:rsidRDefault="005D7A13" w:rsidP="00DE64BB">
            <w:pPr>
              <w:jc w:val="center"/>
            </w:pPr>
          </w:p>
        </w:tc>
        <w:tc>
          <w:tcPr>
            <w:tcW w:w="1514" w:type="dxa"/>
          </w:tcPr>
          <w:p w:rsidR="005D7A13" w:rsidRPr="00B6328D" w:rsidRDefault="005D7A13" w:rsidP="00DE64BB">
            <w:pPr>
              <w:jc w:val="center"/>
            </w:pPr>
          </w:p>
        </w:tc>
      </w:tr>
    </w:tbl>
    <w:p w:rsidR="005D7A13" w:rsidRPr="00B6328D" w:rsidRDefault="005D7A13" w:rsidP="005D7A13">
      <w:pPr>
        <w:widowControl w:val="0"/>
        <w:autoSpaceDE w:val="0"/>
        <w:autoSpaceDN w:val="0"/>
        <w:adjustRightInd w:val="0"/>
        <w:rPr>
          <w:szCs w:val="24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8"/>
        <w:gridCol w:w="3525"/>
        <w:gridCol w:w="3253"/>
        <w:gridCol w:w="1600"/>
      </w:tblGrid>
      <w:tr w:rsidR="005D7A13" w:rsidRPr="00B6328D" w:rsidTr="00430EE3">
        <w:trPr>
          <w:trHeight w:val="469"/>
          <w:jc w:val="center"/>
        </w:trPr>
        <w:tc>
          <w:tcPr>
            <w:tcW w:w="0" w:type="auto"/>
            <w:gridSpan w:val="4"/>
          </w:tcPr>
          <w:p w:rsidR="005D7A13" w:rsidRPr="009868E9" w:rsidRDefault="005D7A13" w:rsidP="00DE64BB">
            <w:pPr>
              <w:pStyle w:val="Default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 xml:space="preserve">2)  TITOLO: </w:t>
            </w:r>
          </w:p>
          <w:p w:rsidR="005D7A13" w:rsidRPr="00B6328D" w:rsidRDefault="005D7A13" w:rsidP="00DE64BB"/>
        </w:tc>
      </w:tr>
      <w:tr w:rsidR="005D7A13" w:rsidRPr="00B6328D" w:rsidTr="00430EE3">
        <w:trPr>
          <w:trHeight w:val="482"/>
          <w:jc w:val="center"/>
        </w:trPr>
        <w:tc>
          <w:tcPr>
            <w:tcW w:w="1794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DISCIPLINE COINVOLTE</w:t>
            </w:r>
          </w:p>
        </w:tc>
        <w:tc>
          <w:tcPr>
            <w:tcW w:w="3458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COMPETENZE ATTIVATE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(disciplinari – per asse – di cittadinanza)</w:t>
            </w:r>
          </w:p>
        </w:tc>
        <w:tc>
          <w:tcPr>
            <w:tcW w:w="3191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ATTIVITA’ PREVISTE</w:t>
            </w:r>
          </w:p>
        </w:tc>
        <w:tc>
          <w:tcPr>
            <w:tcW w:w="1570" w:type="dxa"/>
          </w:tcPr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 w:rsidRPr="009868E9">
              <w:rPr>
                <w:b/>
                <w:color w:val="auto"/>
                <w:sz w:val="20"/>
                <w:szCs w:val="20"/>
              </w:rPr>
              <w:t>TEMPI</w:t>
            </w:r>
          </w:p>
          <w:p w:rsidR="005D7A13" w:rsidRPr="009868E9" w:rsidRDefault="005D7A13" w:rsidP="00DE64BB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</w:tr>
      <w:tr w:rsidR="005D7A13" w:rsidRPr="00B6328D" w:rsidTr="00430EE3">
        <w:trPr>
          <w:trHeight w:val="724"/>
          <w:jc w:val="center"/>
        </w:trPr>
        <w:tc>
          <w:tcPr>
            <w:tcW w:w="1794" w:type="dxa"/>
          </w:tcPr>
          <w:p w:rsidR="005D7A13" w:rsidRPr="00B6328D" w:rsidRDefault="005D7A13" w:rsidP="00DE64BB"/>
        </w:tc>
        <w:tc>
          <w:tcPr>
            <w:tcW w:w="3458" w:type="dxa"/>
          </w:tcPr>
          <w:p w:rsidR="005D7A13" w:rsidRPr="00B6328D" w:rsidRDefault="005D7A13" w:rsidP="00DE64BB"/>
          <w:p w:rsidR="005D7A13" w:rsidRPr="00B6328D" w:rsidRDefault="005D7A13" w:rsidP="00DE64BB"/>
          <w:p w:rsidR="005D7A13" w:rsidRPr="00B6328D" w:rsidRDefault="005D7A13" w:rsidP="00DE64BB"/>
        </w:tc>
        <w:tc>
          <w:tcPr>
            <w:tcW w:w="3191" w:type="dxa"/>
          </w:tcPr>
          <w:p w:rsidR="005D7A13" w:rsidRPr="00B6328D" w:rsidRDefault="005D7A13" w:rsidP="00DE64BB"/>
        </w:tc>
        <w:tc>
          <w:tcPr>
            <w:tcW w:w="1570" w:type="dxa"/>
          </w:tcPr>
          <w:p w:rsidR="005D7A13" w:rsidRPr="00B6328D" w:rsidRDefault="005D7A13" w:rsidP="00DE64BB"/>
        </w:tc>
      </w:tr>
    </w:tbl>
    <w:p w:rsidR="0065128E" w:rsidRDefault="0065128E" w:rsidP="0065128E">
      <w:pPr>
        <w:ind w:left="816"/>
        <w:rPr>
          <w:b/>
          <w:caps/>
          <w:sz w:val="24"/>
          <w:szCs w:val="24"/>
          <w:u w:val="single"/>
        </w:rPr>
      </w:pPr>
    </w:p>
    <w:p w:rsidR="0065128E" w:rsidRPr="0065128E" w:rsidRDefault="0065128E" w:rsidP="0065128E">
      <w:pPr>
        <w:ind w:left="816"/>
        <w:rPr>
          <w:b/>
          <w:caps/>
          <w:sz w:val="24"/>
          <w:szCs w:val="24"/>
          <w:u w:val="single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  <w:u w:val="single"/>
        </w:rPr>
      </w:pPr>
      <w:r w:rsidRPr="004720B1">
        <w:rPr>
          <w:b/>
          <w:caps/>
          <w:sz w:val="24"/>
          <w:szCs w:val="24"/>
        </w:rPr>
        <w:t>METODOLOGIA E STRUMENTI DI INSEGNAMENTO</w:t>
      </w:r>
    </w:p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22"/>
        <w:gridCol w:w="984"/>
      </w:tblGrid>
      <w:tr w:rsidR="005D7A13" w:rsidRPr="00953372" w:rsidTr="00430EE3">
        <w:trPr>
          <w:trHeight w:val="690"/>
          <w:jc w:val="center"/>
        </w:trPr>
        <w:tc>
          <w:tcPr>
            <w:tcW w:w="9443" w:type="dxa"/>
            <w:shd w:val="clear" w:color="auto" w:fill="E7E6E6"/>
          </w:tcPr>
          <w:p w:rsidR="005D7A13" w:rsidRPr="004720B1" w:rsidRDefault="004720B1" w:rsidP="00430EE3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METODOLOGIA</w:t>
            </w:r>
          </w:p>
          <w:p w:rsidR="005D7A13" w:rsidRPr="00953372" w:rsidRDefault="005D7A13" w:rsidP="00430EE3">
            <w:pPr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  <w:tc>
          <w:tcPr>
            <w:tcW w:w="1002" w:type="dxa"/>
            <w:shd w:val="clear" w:color="auto" w:fill="E7E6E6"/>
          </w:tcPr>
          <w:p w:rsidR="005D7A13" w:rsidRPr="00953372" w:rsidRDefault="005D7A13" w:rsidP="00430EE3">
            <w:pPr>
              <w:spacing w:before="40" w:after="40"/>
              <w:jc w:val="center"/>
              <w:rPr>
                <w:b/>
                <w:sz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frontale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 interattiva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Discussione guidata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individuali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a coppia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per piccoli gruppi in classe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Elaborazione di schemi/mappe concettuali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Relazioni su ricerche individuali e collettive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Esercitazioni grafiche e pratiche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Lezione/applicazione</w:t>
            </w:r>
            <w:r w:rsidRPr="00FC32EB">
              <w:rPr>
                <w:rStyle w:val="Rimandonotaapidipagina"/>
                <w:sz w:val="22"/>
                <w:szCs w:val="22"/>
              </w:rPr>
              <w:footnoteReference w:id="1"/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Correzione collettiva di esercizi ed elaborati svolti in classe e a casa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Simulazioni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Attività di laboratorio/Palestra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Problem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solving</w:t>
            </w:r>
            <w:proofErr w:type="spellEnd"/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Brain-storming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proofErr w:type="spellStart"/>
            <w:r w:rsidRPr="00FC32EB">
              <w:rPr>
                <w:sz w:val="22"/>
                <w:szCs w:val="22"/>
              </w:rPr>
              <w:t>Flipped</w:t>
            </w:r>
            <w:proofErr w:type="spellEnd"/>
            <w:r w:rsidRPr="00FC32EB">
              <w:rPr>
                <w:sz w:val="22"/>
                <w:szCs w:val="22"/>
              </w:rPr>
              <w:t xml:space="preserve"> </w:t>
            </w:r>
            <w:proofErr w:type="spellStart"/>
            <w:r w:rsidRPr="00FC32EB">
              <w:rPr>
                <w:sz w:val="22"/>
                <w:szCs w:val="22"/>
              </w:rPr>
              <w:t>classroom</w:t>
            </w:r>
            <w:proofErr w:type="spellEnd"/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30"/>
          <w:jc w:val="center"/>
        </w:trPr>
        <w:tc>
          <w:tcPr>
            <w:tcW w:w="9443" w:type="dxa"/>
            <w:shd w:val="clear" w:color="auto" w:fill="auto"/>
          </w:tcPr>
          <w:p w:rsidR="005D7A13" w:rsidRPr="00FC32EB" w:rsidRDefault="005D7A13" w:rsidP="00430EE3">
            <w:pPr>
              <w:rPr>
                <w:sz w:val="22"/>
                <w:szCs w:val="22"/>
              </w:rPr>
            </w:pPr>
            <w:r w:rsidRPr="00FC32EB">
              <w:rPr>
                <w:sz w:val="22"/>
                <w:szCs w:val="22"/>
              </w:rPr>
              <w:t>Altro:</w:t>
            </w:r>
          </w:p>
        </w:tc>
        <w:tc>
          <w:tcPr>
            <w:tcW w:w="1002" w:type="dxa"/>
            <w:shd w:val="clear" w:color="auto" w:fill="auto"/>
          </w:tcPr>
          <w:p w:rsidR="005D7A13" w:rsidRPr="00FC32EB" w:rsidRDefault="005D7A13" w:rsidP="00430EE3">
            <w:pPr>
              <w:rPr>
                <w:b/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62"/>
        <w:gridCol w:w="944"/>
      </w:tblGrid>
      <w:tr w:rsidR="005D7A13" w:rsidRPr="00953372" w:rsidTr="00430EE3">
        <w:trPr>
          <w:trHeight w:val="798"/>
          <w:jc w:val="center"/>
        </w:trPr>
        <w:tc>
          <w:tcPr>
            <w:tcW w:w="10455" w:type="dxa"/>
            <w:gridSpan w:val="2"/>
            <w:shd w:val="clear" w:color="auto" w:fill="E7E6E6"/>
          </w:tcPr>
          <w:p w:rsidR="005D7A13" w:rsidRPr="004720B1" w:rsidRDefault="004720B1" w:rsidP="00DE64BB">
            <w:pPr>
              <w:jc w:val="center"/>
              <w:rPr>
                <w:b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STRUMENTI DI INSEGNAMENTO</w:t>
            </w:r>
          </w:p>
          <w:p w:rsidR="005D7A13" w:rsidRPr="00953372" w:rsidRDefault="005D7A13" w:rsidP="00DE64BB">
            <w:pPr>
              <w:ind w:left="113" w:right="113"/>
              <w:jc w:val="center"/>
              <w:rPr>
                <w:b/>
                <w:sz w:val="22"/>
              </w:rPr>
            </w:pPr>
            <w:r w:rsidRPr="00953372">
              <w:rPr>
                <w:i/>
                <w:sz w:val="16"/>
              </w:rPr>
              <w:t>(In</w:t>
            </w:r>
            <w:r>
              <w:rPr>
                <w:i/>
                <w:sz w:val="16"/>
              </w:rPr>
              <w:t>serire</w:t>
            </w:r>
            <w:r w:rsidRPr="00953372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una X nelle caselle vuote corrispondenti</w:t>
            </w:r>
            <w:r w:rsidRPr="00953372">
              <w:rPr>
                <w:i/>
                <w:sz w:val="16"/>
              </w:rPr>
              <w:t>)</w:t>
            </w: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Libro di testo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Altri testi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Dispense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Fotocopie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>Internet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  <w:lang w:val="en-GB"/>
              </w:rPr>
            </w:pPr>
            <w:r w:rsidRPr="007338C8">
              <w:rPr>
                <w:sz w:val="22"/>
                <w:szCs w:val="22"/>
                <w:lang w:val="en-GB"/>
              </w:rPr>
              <w:t xml:space="preserve">Software </w:t>
            </w:r>
            <w:proofErr w:type="spellStart"/>
            <w:r w:rsidRPr="007338C8">
              <w:rPr>
                <w:sz w:val="22"/>
                <w:szCs w:val="22"/>
                <w:lang w:val="en-GB"/>
              </w:rPr>
              <w:t>didattici</w:t>
            </w:r>
            <w:proofErr w:type="spellEnd"/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Laboratori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Strumenti Audiovisivi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LIM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b/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Incontri con esperti/Conferenze/Dibattiti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Visite guidate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Uscite didattiche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29"/>
          <w:jc w:val="center"/>
        </w:trPr>
        <w:tc>
          <w:tcPr>
            <w:tcW w:w="9493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962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line="360" w:lineRule="auto"/>
        <w:ind w:left="567"/>
        <w:rPr>
          <w:b/>
          <w:sz w:val="26"/>
          <w:szCs w:val="26"/>
          <w:lang w:val="en-US"/>
        </w:rPr>
      </w:pPr>
    </w:p>
    <w:p w:rsidR="0065128E" w:rsidRPr="0065128E" w:rsidRDefault="0065128E" w:rsidP="0065128E">
      <w:pPr>
        <w:rPr>
          <w:b/>
          <w:caps/>
          <w:sz w:val="24"/>
          <w:szCs w:val="24"/>
          <w:u w:val="single"/>
        </w:rPr>
      </w:pPr>
    </w:p>
    <w:p w:rsidR="005D7A13" w:rsidRPr="004720B1" w:rsidRDefault="005D7A13" w:rsidP="005D7A13">
      <w:pPr>
        <w:numPr>
          <w:ilvl w:val="0"/>
          <w:numId w:val="41"/>
        </w:numPr>
        <w:rPr>
          <w:b/>
          <w:caps/>
          <w:sz w:val="24"/>
          <w:szCs w:val="24"/>
          <w:u w:val="single"/>
        </w:rPr>
      </w:pPr>
      <w:r w:rsidRPr="004720B1">
        <w:rPr>
          <w:b/>
          <w:caps/>
          <w:sz w:val="24"/>
          <w:szCs w:val="24"/>
        </w:rPr>
        <w:t>VERIFICA E VALUTAZIONE DELL'APPRENDIMENTO/Recupero</w:t>
      </w:r>
    </w:p>
    <w:p w:rsidR="005D7A13" w:rsidRPr="00B6328D" w:rsidRDefault="005D7A13" w:rsidP="005D7A13">
      <w:pPr>
        <w:spacing w:line="360" w:lineRule="atLeast"/>
        <w:ind w:left="720"/>
        <w:rPr>
          <w:b/>
          <w:caps/>
          <w:szCs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42"/>
        <w:gridCol w:w="3041"/>
        <w:gridCol w:w="2923"/>
      </w:tblGrid>
      <w:tr w:rsidR="004720B1" w:rsidRPr="00953372" w:rsidTr="00430EE3">
        <w:trPr>
          <w:trHeight w:val="1056"/>
          <w:jc w:val="center"/>
        </w:trPr>
        <w:tc>
          <w:tcPr>
            <w:tcW w:w="10061" w:type="dxa"/>
            <w:gridSpan w:val="3"/>
            <w:shd w:val="clear" w:color="auto" w:fill="E7E6E6"/>
          </w:tcPr>
          <w:p w:rsidR="004720B1" w:rsidRPr="004720B1" w:rsidRDefault="004720B1" w:rsidP="004720B1">
            <w:pPr>
              <w:jc w:val="center"/>
              <w:rPr>
                <w:b/>
                <w:i/>
                <w:sz w:val="24"/>
                <w:szCs w:val="24"/>
              </w:rPr>
            </w:pPr>
            <w:r w:rsidRPr="004720B1">
              <w:rPr>
                <w:b/>
                <w:sz w:val="24"/>
                <w:szCs w:val="24"/>
              </w:rPr>
              <w:t>MODALITÀ E STRUMENTI PREVISTI PER LE VERIFICHE SOMMATIVE E FORMATIVE</w:t>
            </w:r>
          </w:p>
          <w:p w:rsidR="004720B1" w:rsidRPr="00953372" w:rsidRDefault="004720B1" w:rsidP="004720B1">
            <w:pPr>
              <w:jc w:val="center"/>
              <w:rPr>
                <w:b/>
              </w:rPr>
            </w:pPr>
            <w:r w:rsidRPr="00953372">
              <w:rPr>
                <w:i/>
                <w:sz w:val="16"/>
              </w:rPr>
              <w:t>(controllo del profitto scolastico ai fini della valutazione)</w:t>
            </w: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N.ro di verifiche per trimestre</w:t>
            </w: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N.ro di verifiche per </w:t>
            </w:r>
            <w:proofErr w:type="spellStart"/>
            <w:r>
              <w:rPr>
                <w:sz w:val="22"/>
                <w:szCs w:val="22"/>
              </w:rPr>
              <w:t>pentamestre</w:t>
            </w:r>
            <w:proofErr w:type="spellEnd"/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orali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scritte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pStyle w:val="Testonotadichiusura"/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Verifiche laboratoriali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Temi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Prove Semi-Strutturate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46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Prove Strutturate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Composizioni / Saggi brevi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Esercizi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Riassunti e relazioni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Questionari 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 xml:space="preserve">Risoluzione di problemi 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Brani da completare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  <w:tr w:rsidR="005D7A13" w:rsidRPr="00953372" w:rsidTr="00430EE3">
        <w:trPr>
          <w:trHeight w:val="279"/>
          <w:jc w:val="center"/>
        </w:trPr>
        <w:tc>
          <w:tcPr>
            <w:tcW w:w="4182" w:type="dxa"/>
            <w:shd w:val="clear" w:color="auto" w:fill="auto"/>
          </w:tcPr>
          <w:p w:rsidR="005D7A13" w:rsidRPr="007338C8" w:rsidRDefault="005D7A13" w:rsidP="00DE64BB">
            <w:pPr>
              <w:rPr>
                <w:sz w:val="22"/>
                <w:szCs w:val="22"/>
              </w:rPr>
            </w:pPr>
            <w:r w:rsidRPr="007338C8">
              <w:rPr>
                <w:sz w:val="22"/>
                <w:szCs w:val="22"/>
              </w:rPr>
              <w:t>Altro:</w:t>
            </w:r>
          </w:p>
        </w:tc>
        <w:tc>
          <w:tcPr>
            <w:tcW w:w="2998" w:type="dxa"/>
            <w:shd w:val="clear" w:color="auto" w:fill="auto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81" w:type="dxa"/>
          </w:tcPr>
          <w:p w:rsidR="005D7A13" w:rsidRPr="007338C8" w:rsidRDefault="005D7A13" w:rsidP="00DE64BB">
            <w:pPr>
              <w:jc w:val="center"/>
              <w:rPr>
                <w:sz w:val="22"/>
                <w:szCs w:val="22"/>
              </w:rPr>
            </w:pPr>
          </w:p>
        </w:tc>
      </w:tr>
    </w:tbl>
    <w:p w:rsidR="005D7A13" w:rsidRDefault="005D7A13" w:rsidP="005D7A13">
      <w:pPr>
        <w:spacing w:before="120" w:after="240"/>
        <w:ind w:left="397"/>
        <w:rPr>
          <w:b/>
          <w:u w:val="single"/>
        </w:rPr>
      </w:pPr>
    </w:p>
    <w:tbl>
      <w:tblPr>
        <w:tblW w:w="10206" w:type="dxa"/>
        <w:jc w:val="center"/>
        <w:tblBorders>
          <w:top w:val="nil"/>
          <w:left w:val="nil"/>
          <w:bottom w:val="nil"/>
          <w:right w:val="nil"/>
        </w:tblBorders>
        <w:tblLook w:val="0000"/>
      </w:tblPr>
      <w:tblGrid>
        <w:gridCol w:w="3750"/>
        <w:gridCol w:w="6456"/>
      </w:tblGrid>
      <w:tr w:rsidR="005D7A13" w:rsidTr="00430EE3">
        <w:trPr>
          <w:trHeight w:val="318"/>
          <w:jc w:val="center"/>
        </w:trPr>
        <w:tc>
          <w:tcPr>
            <w:tcW w:w="1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4720B1">
            <w:pPr>
              <w:jc w:val="center"/>
              <w:rPr>
                <w:b/>
              </w:rPr>
            </w:pPr>
            <w:bookmarkStart w:id="0" w:name="_GoBack"/>
            <w:r w:rsidRPr="00F42370">
              <w:rPr>
                <w:b/>
              </w:rPr>
              <w:t>MODALITÀ DI RECUPERO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:rsidR="005D7A13" w:rsidRPr="00F42370" w:rsidRDefault="005D7A13" w:rsidP="00DE64BB">
            <w:pPr>
              <w:jc w:val="center"/>
              <w:rPr>
                <w:b/>
              </w:rPr>
            </w:pPr>
            <w:r w:rsidRPr="00F42370">
              <w:rPr>
                <w:b/>
              </w:rPr>
              <w:t>MODALITÀ DI APPROFONDIMENTO</w:t>
            </w:r>
          </w:p>
        </w:tc>
      </w:tr>
      <w:tr w:rsidR="005D7A13" w:rsidTr="00430EE3">
        <w:trPr>
          <w:trHeight w:val="1443"/>
          <w:jc w:val="center"/>
        </w:trPr>
        <w:tc>
          <w:tcPr>
            <w:tcW w:w="183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recupero</w:t>
            </w:r>
            <w:r w:rsidRPr="00C9607D">
              <w:rPr>
                <w:sz w:val="22"/>
                <w:szCs w:val="22"/>
              </w:rPr>
              <w:t>, si adopereranno le seguenti strategie e metodologie didattiche: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>Riproposizione dei contenuti in forma diversificata;</w:t>
            </w:r>
          </w:p>
          <w:p w:rsidR="005D7A13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Attività guidate a crescente livello di difficoltà;</w:t>
            </w:r>
          </w:p>
          <w:p w:rsidR="005D7A13" w:rsidRPr="00FE5E1B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 w:rsidRPr="00C9607D">
              <w:t>Esercitazioni per migliorare il metodo di studio e di lavoro;</w:t>
            </w:r>
          </w:p>
          <w:p w:rsidR="005D7A13" w:rsidRPr="00F42370" w:rsidRDefault="005D7A13" w:rsidP="005D7A13">
            <w:pPr>
              <w:numPr>
                <w:ilvl w:val="0"/>
                <w:numId w:val="44"/>
              </w:numPr>
              <w:jc w:val="both"/>
              <w:rPr>
                <w:sz w:val="22"/>
                <w:szCs w:val="22"/>
              </w:rPr>
            </w:pPr>
            <w:r>
              <w:t xml:space="preserve">Altro: </w:t>
            </w: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9C5E39" w:rsidRDefault="005D7A13" w:rsidP="00DE64BB">
            <w:pPr>
              <w:pStyle w:val="Default"/>
              <w:ind w:left="360"/>
              <w:rPr>
                <w:color w:val="auto"/>
                <w:sz w:val="16"/>
                <w:szCs w:val="16"/>
              </w:rPr>
            </w:pPr>
          </w:p>
          <w:p w:rsidR="005D7A13" w:rsidRPr="00C9607D" w:rsidRDefault="005D7A13" w:rsidP="00DE64BB">
            <w:pPr>
              <w:rPr>
                <w:sz w:val="22"/>
                <w:szCs w:val="22"/>
              </w:rPr>
            </w:pPr>
            <w:r w:rsidRPr="00C9607D">
              <w:rPr>
                <w:sz w:val="22"/>
                <w:szCs w:val="22"/>
              </w:rPr>
              <w:t xml:space="preserve">Per le ore di </w:t>
            </w:r>
            <w:r w:rsidRPr="00C9607D">
              <w:rPr>
                <w:b/>
                <w:sz w:val="22"/>
                <w:szCs w:val="22"/>
              </w:rPr>
              <w:t>approfondimento</w:t>
            </w:r>
            <w:r w:rsidRPr="00C9607D">
              <w:rPr>
                <w:sz w:val="22"/>
                <w:szCs w:val="22"/>
              </w:rPr>
              <w:t xml:space="preserve"> invece, le seguenti:</w:t>
            </w:r>
          </w:p>
          <w:p w:rsidR="005D7A13" w:rsidRDefault="004720B1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Rielaborazione e </w:t>
            </w:r>
            <w:proofErr w:type="spellStart"/>
            <w:r>
              <w:rPr>
                <w:sz w:val="22"/>
                <w:szCs w:val="22"/>
              </w:rPr>
              <w:t>problematizzaz</w:t>
            </w:r>
            <w:r w:rsidR="005D7A13" w:rsidRPr="00C9607D">
              <w:rPr>
                <w:sz w:val="22"/>
                <w:szCs w:val="22"/>
              </w:rPr>
              <w:t>ione</w:t>
            </w:r>
            <w:proofErr w:type="spellEnd"/>
            <w:r w:rsidR="005D7A13" w:rsidRPr="00C9607D">
              <w:rPr>
                <w:sz w:val="22"/>
                <w:szCs w:val="22"/>
              </w:rPr>
              <w:t xml:space="preserve"> dei contenuti</w:t>
            </w:r>
          </w:p>
          <w:p w:rsidR="005D7A13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F42370">
              <w:rPr>
                <w:sz w:val="22"/>
                <w:szCs w:val="22"/>
              </w:rPr>
              <w:t>Impulso allo spirito critico e alla creatività</w:t>
            </w:r>
          </w:p>
          <w:p w:rsidR="005D7A13" w:rsidRPr="00F42370" w:rsidRDefault="005D7A13" w:rsidP="005D7A13">
            <w:pPr>
              <w:numPr>
                <w:ilvl w:val="0"/>
                <w:numId w:val="45"/>
              </w:numPr>
              <w:jc w:val="both"/>
              <w:rPr>
                <w:sz w:val="22"/>
                <w:szCs w:val="22"/>
              </w:rPr>
            </w:pPr>
            <w:r w:rsidRPr="00C9607D">
              <w:t>Esercitazioni per affinare il metodo di studio e di lavoro</w:t>
            </w:r>
          </w:p>
        </w:tc>
      </w:tr>
      <w:tr w:rsidR="005D7A13" w:rsidTr="00430EE3">
        <w:trPr>
          <w:trHeight w:val="1177"/>
          <w:jc w:val="center"/>
        </w:trPr>
        <w:tc>
          <w:tcPr>
            <w:tcW w:w="1837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3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Attività previste per la valorizzazione delle eccellenze</w:t>
            </w:r>
          </w:p>
          <w:p w:rsidR="005D7A13" w:rsidRPr="00C9607D" w:rsidRDefault="005D7A13" w:rsidP="00DE64B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………………………………</w:t>
            </w:r>
          </w:p>
          <w:p w:rsidR="005D7A13" w:rsidRPr="00C9607D" w:rsidRDefault="005D7A13" w:rsidP="005D7A13">
            <w:pPr>
              <w:pStyle w:val="Default"/>
              <w:numPr>
                <w:ilvl w:val="0"/>
                <w:numId w:val="43"/>
              </w:numPr>
              <w:rPr>
                <w:color w:val="auto"/>
                <w:sz w:val="22"/>
                <w:szCs w:val="22"/>
              </w:rPr>
            </w:pPr>
            <w:r w:rsidRPr="00C9607D">
              <w:rPr>
                <w:color w:val="auto"/>
                <w:sz w:val="22"/>
                <w:szCs w:val="22"/>
              </w:rPr>
              <w:t>……………………………...</w:t>
            </w:r>
          </w:p>
          <w:p w:rsidR="005D7A13" w:rsidRPr="00C9607D" w:rsidRDefault="005D7A13" w:rsidP="00DE64BB">
            <w:pPr>
              <w:pStyle w:val="Default"/>
              <w:ind w:left="100" w:hanging="100"/>
              <w:rPr>
                <w:color w:val="auto"/>
                <w:sz w:val="22"/>
                <w:szCs w:val="22"/>
              </w:rPr>
            </w:pPr>
          </w:p>
        </w:tc>
      </w:tr>
      <w:bookmarkEnd w:id="0"/>
    </w:tbl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Default="005D7A13" w:rsidP="005D7A13">
      <w:pPr>
        <w:spacing w:line="360" w:lineRule="atLeast"/>
        <w:ind w:left="993" w:hanging="993"/>
        <w:jc w:val="both"/>
        <w:rPr>
          <w:sz w:val="26"/>
          <w:szCs w:val="26"/>
          <w:u w:val="single"/>
        </w:rPr>
      </w:pPr>
    </w:p>
    <w:p w:rsidR="005D7A13" w:rsidRPr="004720B1" w:rsidRDefault="005D7A13" w:rsidP="005D7A13">
      <w:pPr>
        <w:tabs>
          <w:tab w:val="center" w:pos="7513"/>
        </w:tabs>
        <w:spacing w:before="360"/>
        <w:rPr>
          <w:sz w:val="24"/>
          <w:szCs w:val="24"/>
        </w:rPr>
      </w:pPr>
      <w:r w:rsidRPr="004720B1">
        <w:rPr>
          <w:sz w:val="24"/>
          <w:szCs w:val="24"/>
        </w:rPr>
        <w:t>Bitonto, lì _________________</w:t>
      </w:r>
      <w:r w:rsidRPr="004720B1">
        <w:rPr>
          <w:sz w:val="24"/>
          <w:szCs w:val="24"/>
        </w:rPr>
        <w:tab/>
      </w:r>
    </w:p>
    <w:p w:rsidR="005D7A13" w:rsidRDefault="005D7A13" w:rsidP="005D7A13">
      <w:pPr>
        <w:tabs>
          <w:tab w:val="center" w:pos="7513"/>
        </w:tabs>
        <w:spacing w:before="360"/>
      </w:pPr>
    </w:p>
    <w:p w:rsidR="005D7A13" w:rsidRPr="004720B1" w:rsidRDefault="005D7A13" w:rsidP="005D7A13">
      <w:pPr>
        <w:tabs>
          <w:tab w:val="center" w:pos="7513"/>
        </w:tabs>
        <w:spacing w:before="360"/>
        <w:jc w:val="right"/>
        <w:rPr>
          <w:sz w:val="24"/>
          <w:szCs w:val="24"/>
        </w:rPr>
      </w:pPr>
      <w:r w:rsidRPr="004720B1">
        <w:rPr>
          <w:sz w:val="24"/>
          <w:szCs w:val="24"/>
        </w:rPr>
        <w:t>Il docente</w:t>
      </w:r>
    </w:p>
    <w:p w:rsidR="000C418F" w:rsidRDefault="008E01D8" w:rsidP="008E01D8">
      <w:pPr>
        <w:tabs>
          <w:tab w:val="center" w:pos="7513"/>
        </w:tabs>
        <w:spacing w:before="240"/>
        <w:jc w:val="right"/>
        <w:rPr>
          <w:sz w:val="24"/>
        </w:rPr>
      </w:pPr>
      <w:r>
        <w:rPr>
          <w:sz w:val="24"/>
        </w:rPr>
        <w:t xml:space="preserve">Prof./Prof.ssa </w:t>
      </w:r>
      <w:r w:rsidR="000C418F">
        <w:rPr>
          <w:sz w:val="24"/>
        </w:rPr>
        <w:t>_____</w:t>
      </w:r>
      <w:r>
        <w:rPr>
          <w:sz w:val="24"/>
        </w:rPr>
        <w:t>_________________________</w:t>
      </w: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0C418F">
      <w:pPr>
        <w:tabs>
          <w:tab w:val="center" w:pos="7513"/>
        </w:tabs>
        <w:spacing w:before="240"/>
        <w:jc w:val="right"/>
        <w:rPr>
          <w:sz w:val="24"/>
        </w:rPr>
      </w:pPr>
    </w:p>
    <w:p w:rsidR="000C418F" w:rsidRDefault="000C418F" w:rsidP="008E01D8">
      <w:pPr>
        <w:tabs>
          <w:tab w:val="center" w:pos="7513"/>
        </w:tabs>
        <w:spacing w:before="240"/>
        <w:rPr>
          <w:sz w:val="24"/>
        </w:rPr>
      </w:pPr>
    </w:p>
    <w:sectPr w:rsidR="000C418F" w:rsidSect="006B6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 w:code="9"/>
      <w:pgMar w:top="720" w:right="720" w:bottom="720" w:left="720" w:header="11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044" w:rsidRDefault="00535044" w:rsidP="000C418F">
      <w:r>
        <w:separator/>
      </w:r>
    </w:p>
  </w:endnote>
  <w:endnote w:type="continuationSeparator" w:id="0">
    <w:p w:rsidR="00535044" w:rsidRDefault="00535044" w:rsidP="000C4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C472AB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52EDB" w:rsidRDefault="00E52EDB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EDB" w:rsidRDefault="00C472AB" w:rsidP="00D478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52EDB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215C7">
      <w:rPr>
        <w:rStyle w:val="Numeropagina"/>
        <w:noProof/>
      </w:rPr>
      <w:t>7</w:t>
    </w:r>
    <w:r>
      <w:rPr>
        <w:rStyle w:val="Numeropagina"/>
      </w:rPr>
      <w:fldChar w:fldCharType="end"/>
    </w:r>
  </w:p>
  <w:p w:rsidR="00E52EDB" w:rsidRPr="00714747" w:rsidRDefault="00E52EDB" w:rsidP="00D4780E">
    <w:pPr>
      <w:pStyle w:val="Pidipagina"/>
      <w:rPr>
        <w:i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C7" w:rsidRDefault="00B215C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044" w:rsidRDefault="00535044" w:rsidP="000C418F">
      <w:r>
        <w:separator/>
      </w:r>
    </w:p>
  </w:footnote>
  <w:footnote w:type="continuationSeparator" w:id="0">
    <w:p w:rsidR="00535044" w:rsidRDefault="00535044" w:rsidP="000C418F">
      <w:r>
        <w:continuationSeparator/>
      </w:r>
    </w:p>
  </w:footnote>
  <w:footnote w:id="1">
    <w:p w:rsidR="005D7A13" w:rsidRDefault="005D7A13" w:rsidP="005D7A13">
      <w:pPr>
        <w:pStyle w:val="Testonotaapidipagina"/>
        <w:rPr>
          <w:sz w:val="18"/>
        </w:rPr>
      </w:pPr>
      <w:r>
        <w:rPr>
          <w:rStyle w:val="Rimandonotaapidipagina"/>
          <w:sz w:val="18"/>
        </w:rPr>
        <w:footnoteRef/>
      </w:r>
      <w:r>
        <w:rPr>
          <w:sz w:val="18"/>
        </w:rPr>
        <w:t xml:space="preserve"> lezione seguita da esercizi applicativi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C7" w:rsidRDefault="00B215C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C7" w:rsidRDefault="00B215C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D41" w:rsidRDefault="00B215C7" w:rsidP="00B215C7">
    <w:pPr>
      <w:pStyle w:val="Intestazione"/>
      <w:jc w:val="center"/>
    </w:pPr>
    <w:r w:rsidRPr="00B215C7">
      <w:rPr>
        <w:noProof/>
      </w:rPr>
      <w:drawing>
        <wp:inline distT="0" distB="0" distL="0" distR="0">
          <wp:extent cx="6645910" cy="1837081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837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E804A7D6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E288FF68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"/>
      <w:lvlJc w:val="left"/>
      <w:pPr>
        <w:tabs>
          <w:tab w:val="num" w:pos="757"/>
        </w:tabs>
        <w:ind w:left="757" w:hanging="360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757C9DE0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"/>
      <w:lvlJc w:val="left"/>
      <w:pPr>
        <w:tabs>
          <w:tab w:val="num" w:pos="794"/>
        </w:tabs>
        <w:ind w:left="794" w:hanging="360"/>
      </w:pPr>
      <w:rPr>
        <w:rFonts w:ascii="Wingdings 2" w:hAnsi="Wingdings 2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Courier New"/>
      </w:rPr>
    </w:lvl>
  </w:abstractNum>
  <w:abstractNum w:abstractNumId="7">
    <w:nsid w:val="00000029"/>
    <w:multiLevelType w:val="hybridMultilevel"/>
    <w:tmpl w:val="00004823"/>
    <w:lvl w:ilvl="0" w:tplc="000018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12DB"/>
    <w:multiLevelType w:val="hybridMultilevel"/>
    <w:tmpl w:val="0000153C"/>
    <w:lvl w:ilvl="0" w:tplc="00007E87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00000F3E"/>
    <w:lvl w:ilvl="0" w:tplc="0000009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2F34C7B"/>
    <w:multiLevelType w:val="hybridMultilevel"/>
    <w:tmpl w:val="A68829A4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4E7418"/>
    <w:multiLevelType w:val="hybridMultilevel"/>
    <w:tmpl w:val="03CAB0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FE7DDB"/>
    <w:multiLevelType w:val="multilevel"/>
    <w:tmpl w:val="06C27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13">
    <w:nsid w:val="140F3041"/>
    <w:multiLevelType w:val="hybridMultilevel"/>
    <w:tmpl w:val="772A15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BF4469"/>
    <w:multiLevelType w:val="hybridMultilevel"/>
    <w:tmpl w:val="61101630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94A90"/>
    <w:multiLevelType w:val="hybridMultilevel"/>
    <w:tmpl w:val="D666BB74"/>
    <w:lvl w:ilvl="0" w:tplc="7952E234">
      <w:start w:val="1"/>
      <w:numFmt w:val="bullet"/>
      <w:lvlText w:val=""/>
      <w:lvlJc w:val="left"/>
      <w:pPr>
        <w:ind w:left="123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>
    <w:nsid w:val="1F537047"/>
    <w:multiLevelType w:val="hybridMultilevel"/>
    <w:tmpl w:val="82706B16"/>
    <w:lvl w:ilvl="0" w:tplc="8FD66924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C60E0C"/>
    <w:multiLevelType w:val="singleLevel"/>
    <w:tmpl w:val="D8CC823C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sz w:val="22"/>
        <w:szCs w:val="22"/>
      </w:rPr>
    </w:lvl>
  </w:abstractNum>
  <w:abstractNum w:abstractNumId="18">
    <w:nsid w:val="24285D34"/>
    <w:multiLevelType w:val="hybridMultilevel"/>
    <w:tmpl w:val="D0445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D203FA"/>
    <w:multiLevelType w:val="hybridMultilevel"/>
    <w:tmpl w:val="5F663E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2B2023"/>
    <w:multiLevelType w:val="hybridMultilevel"/>
    <w:tmpl w:val="9B50D348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06DEF"/>
    <w:multiLevelType w:val="hybridMultilevel"/>
    <w:tmpl w:val="55342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657D62"/>
    <w:multiLevelType w:val="hybridMultilevel"/>
    <w:tmpl w:val="2A707134"/>
    <w:lvl w:ilvl="0" w:tplc="430C7B28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80" w:hanging="360"/>
      </w:pPr>
    </w:lvl>
    <w:lvl w:ilvl="2" w:tplc="0410001B" w:tentative="1">
      <w:start w:val="1"/>
      <w:numFmt w:val="lowerRoman"/>
      <w:lvlText w:val="%3."/>
      <w:lvlJc w:val="right"/>
      <w:pPr>
        <w:ind w:left="1900" w:hanging="180"/>
      </w:pPr>
    </w:lvl>
    <w:lvl w:ilvl="3" w:tplc="0410000F" w:tentative="1">
      <w:start w:val="1"/>
      <w:numFmt w:val="decimal"/>
      <w:lvlText w:val="%4."/>
      <w:lvlJc w:val="left"/>
      <w:pPr>
        <w:ind w:left="2620" w:hanging="360"/>
      </w:pPr>
    </w:lvl>
    <w:lvl w:ilvl="4" w:tplc="04100019" w:tentative="1">
      <w:start w:val="1"/>
      <w:numFmt w:val="lowerLetter"/>
      <w:lvlText w:val="%5."/>
      <w:lvlJc w:val="left"/>
      <w:pPr>
        <w:ind w:left="3340" w:hanging="360"/>
      </w:pPr>
    </w:lvl>
    <w:lvl w:ilvl="5" w:tplc="0410001B" w:tentative="1">
      <w:start w:val="1"/>
      <w:numFmt w:val="lowerRoman"/>
      <w:lvlText w:val="%6."/>
      <w:lvlJc w:val="right"/>
      <w:pPr>
        <w:ind w:left="4060" w:hanging="180"/>
      </w:pPr>
    </w:lvl>
    <w:lvl w:ilvl="6" w:tplc="0410000F" w:tentative="1">
      <w:start w:val="1"/>
      <w:numFmt w:val="decimal"/>
      <w:lvlText w:val="%7."/>
      <w:lvlJc w:val="left"/>
      <w:pPr>
        <w:ind w:left="4780" w:hanging="360"/>
      </w:pPr>
    </w:lvl>
    <w:lvl w:ilvl="7" w:tplc="04100019" w:tentative="1">
      <w:start w:val="1"/>
      <w:numFmt w:val="lowerLetter"/>
      <w:lvlText w:val="%8."/>
      <w:lvlJc w:val="left"/>
      <w:pPr>
        <w:ind w:left="5500" w:hanging="360"/>
      </w:pPr>
    </w:lvl>
    <w:lvl w:ilvl="8" w:tplc="0410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3">
    <w:nsid w:val="3440277E"/>
    <w:multiLevelType w:val="hybridMultilevel"/>
    <w:tmpl w:val="73563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1D5C9D"/>
    <w:multiLevelType w:val="hybridMultilevel"/>
    <w:tmpl w:val="1250ED66"/>
    <w:lvl w:ilvl="0" w:tplc="7952E234">
      <w:start w:val="1"/>
      <w:numFmt w:val="bullet"/>
      <w:lvlText w:val=""/>
      <w:lvlJc w:val="left"/>
      <w:pPr>
        <w:tabs>
          <w:tab w:val="num" w:pos="581"/>
        </w:tabs>
        <w:ind w:left="581" w:hanging="340"/>
      </w:pPr>
      <w:rPr>
        <w:rFonts w:ascii="Wingdings 2" w:hAnsi="Wingdings 2" w:hint="default"/>
      </w:rPr>
    </w:lvl>
    <w:lvl w:ilvl="1" w:tplc="ED4653FA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D57CF3"/>
    <w:multiLevelType w:val="multilevel"/>
    <w:tmpl w:val="DDA8F4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>
    <w:nsid w:val="40F10D68"/>
    <w:multiLevelType w:val="hybridMultilevel"/>
    <w:tmpl w:val="243EA9A6"/>
    <w:lvl w:ilvl="0" w:tplc="7952E23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0C575D"/>
    <w:multiLevelType w:val="hybridMultilevel"/>
    <w:tmpl w:val="A0684F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873CF4"/>
    <w:multiLevelType w:val="hybridMultilevel"/>
    <w:tmpl w:val="1A908D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6F0936"/>
    <w:multiLevelType w:val="multilevel"/>
    <w:tmpl w:val="5F0E350E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52526538"/>
    <w:multiLevelType w:val="hybridMultilevel"/>
    <w:tmpl w:val="E50811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7B6D33"/>
    <w:multiLevelType w:val="hybridMultilevel"/>
    <w:tmpl w:val="AC8261B8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DD0EE0"/>
    <w:multiLevelType w:val="hybridMultilevel"/>
    <w:tmpl w:val="C68A460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621060"/>
    <w:multiLevelType w:val="multilevel"/>
    <w:tmpl w:val="8A8EE5D4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79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57966EDF"/>
    <w:multiLevelType w:val="hybridMultilevel"/>
    <w:tmpl w:val="6D4A1F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496B6F"/>
    <w:multiLevelType w:val="multilevel"/>
    <w:tmpl w:val="9D9296B8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3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1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8" w:hanging="1800"/>
      </w:pPr>
      <w:rPr>
        <w:rFonts w:hint="default"/>
      </w:rPr>
    </w:lvl>
  </w:abstractNum>
  <w:abstractNum w:abstractNumId="36">
    <w:nsid w:val="5D6E018A"/>
    <w:multiLevelType w:val="hybridMultilevel"/>
    <w:tmpl w:val="70E0A3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335450"/>
    <w:multiLevelType w:val="hybridMultilevel"/>
    <w:tmpl w:val="42841456"/>
    <w:lvl w:ilvl="0" w:tplc="D662135E">
      <w:start w:val="1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76A12"/>
    <w:multiLevelType w:val="hybridMultilevel"/>
    <w:tmpl w:val="09CE5CE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3B733F"/>
    <w:multiLevelType w:val="hybridMultilevel"/>
    <w:tmpl w:val="EC449C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CF2B5A"/>
    <w:multiLevelType w:val="hybridMultilevel"/>
    <w:tmpl w:val="C71615F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735297"/>
    <w:multiLevelType w:val="hybridMultilevel"/>
    <w:tmpl w:val="9F96BA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AD91CEA"/>
    <w:multiLevelType w:val="hybridMultilevel"/>
    <w:tmpl w:val="CF600EFC"/>
    <w:lvl w:ilvl="0" w:tplc="D1566D3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53181E1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4143F8"/>
    <w:multiLevelType w:val="hybridMultilevel"/>
    <w:tmpl w:val="3BB891AC"/>
    <w:lvl w:ilvl="0" w:tplc="430C7B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70FA9"/>
    <w:multiLevelType w:val="hybridMultilevel"/>
    <w:tmpl w:val="0C7C4C8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7"/>
  </w:num>
  <w:num w:numId="3">
    <w:abstractNumId w:val="8"/>
  </w:num>
  <w:num w:numId="4">
    <w:abstractNumId w:val="9"/>
  </w:num>
  <w:num w:numId="5">
    <w:abstractNumId w:val="20"/>
  </w:num>
  <w:num w:numId="6">
    <w:abstractNumId w:val="16"/>
  </w:num>
  <w:num w:numId="7">
    <w:abstractNumId w:val="40"/>
  </w:num>
  <w:num w:numId="8">
    <w:abstractNumId w:val="39"/>
  </w:num>
  <w:num w:numId="9">
    <w:abstractNumId w:val="34"/>
  </w:num>
  <w:num w:numId="10">
    <w:abstractNumId w:val="36"/>
  </w:num>
  <w:num w:numId="11">
    <w:abstractNumId w:val="17"/>
  </w:num>
  <w:num w:numId="12">
    <w:abstractNumId w:val="13"/>
  </w:num>
  <w:num w:numId="13">
    <w:abstractNumId w:val="24"/>
  </w:num>
  <w:num w:numId="14">
    <w:abstractNumId w:val="22"/>
  </w:num>
  <w:num w:numId="15">
    <w:abstractNumId w:val="31"/>
  </w:num>
  <w:num w:numId="16">
    <w:abstractNumId w:val="14"/>
  </w:num>
  <w:num w:numId="17">
    <w:abstractNumId w:val="43"/>
  </w:num>
  <w:num w:numId="18">
    <w:abstractNumId w:val="32"/>
  </w:num>
  <w:num w:numId="19">
    <w:abstractNumId w:val="11"/>
  </w:num>
  <w:num w:numId="20">
    <w:abstractNumId w:val="38"/>
  </w:num>
  <w:num w:numId="21">
    <w:abstractNumId w:val="44"/>
  </w:num>
  <w:num w:numId="22">
    <w:abstractNumId w:val="27"/>
  </w:num>
  <w:num w:numId="23">
    <w:abstractNumId w:val="0"/>
  </w:num>
  <w:num w:numId="24">
    <w:abstractNumId w:val="1"/>
  </w:num>
  <w:num w:numId="25">
    <w:abstractNumId w:val="2"/>
  </w:num>
  <w:num w:numId="26">
    <w:abstractNumId w:val="30"/>
  </w:num>
  <w:num w:numId="27">
    <w:abstractNumId w:val="23"/>
  </w:num>
  <w:num w:numId="28">
    <w:abstractNumId w:val="19"/>
  </w:num>
  <w:num w:numId="29">
    <w:abstractNumId w:val="28"/>
  </w:num>
  <w:num w:numId="30">
    <w:abstractNumId w:val="21"/>
  </w:num>
  <w:num w:numId="31">
    <w:abstractNumId w:val="18"/>
  </w:num>
  <w:num w:numId="32">
    <w:abstractNumId w:val="25"/>
  </w:num>
  <w:num w:numId="33">
    <w:abstractNumId w:val="29"/>
  </w:num>
  <w:num w:numId="34">
    <w:abstractNumId w:val="33"/>
  </w:num>
  <w:num w:numId="35">
    <w:abstractNumId w:val="3"/>
  </w:num>
  <w:num w:numId="36">
    <w:abstractNumId w:val="4"/>
  </w:num>
  <w:num w:numId="37">
    <w:abstractNumId w:val="5"/>
  </w:num>
  <w:num w:numId="38">
    <w:abstractNumId w:val="6"/>
  </w:num>
  <w:num w:numId="39">
    <w:abstractNumId w:val="12"/>
  </w:num>
  <w:num w:numId="40">
    <w:abstractNumId w:val="35"/>
  </w:num>
  <w:num w:numId="41">
    <w:abstractNumId w:val="37"/>
  </w:num>
  <w:num w:numId="42">
    <w:abstractNumId w:val="15"/>
  </w:num>
  <w:num w:numId="43">
    <w:abstractNumId w:val="41"/>
  </w:num>
  <w:num w:numId="44">
    <w:abstractNumId w:val="10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0C418F"/>
    <w:rsid w:val="00082948"/>
    <w:rsid w:val="000B0951"/>
    <w:rsid w:val="000C418F"/>
    <w:rsid w:val="001457D0"/>
    <w:rsid w:val="00153971"/>
    <w:rsid w:val="002527D5"/>
    <w:rsid w:val="002658CA"/>
    <w:rsid w:val="00277D06"/>
    <w:rsid w:val="002838D6"/>
    <w:rsid w:val="00356D46"/>
    <w:rsid w:val="003636A2"/>
    <w:rsid w:val="00371D2A"/>
    <w:rsid w:val="003D4616"/>
    <w:rsid w:val="00430EE3"/>
    <w:rsid w:val="004720B1"/>
    <w:rsid w:val="00496CBA"/>
    <w:rsid w:val="00496D5B"/>
    <w:rsid w:val="004C2184"/>
    <w:rsid w:val="004F39E7"/>
    <w:rsid w:val="00516ECC"/>
    <w:rsid w:val="00535044"/>
    <w:rsid w:val="005A603A"/>
    <w:rsid w:val="005D7A13"/>
    <w:rsid w:val="005F44B6"/>
    <w:rsid w:val="00614747"/>
    <w:rsid w:val="00614A38"/>
    <w:rsid w:val="0065128E"/>
    <w:rsid w:val="00665A26"/>
    <w:rsid w:val="006B6D41"/>
    <w:rsid w:val="006E5EEB"/>
    <w:rsid w:val="00720132"/>
    <w:rsid w:val="007F68B8"/>
    <w:rsid w:val="00800B78"/>
    <w:rsid w:val="0088660D"/>
    <w:rsid w:val="008E01D8"/>
    <w:rsid w:val="00900040"/>
    <w:rsid w:val="009879ED"/>
    <w:rsid w:val="009A3AE5"/>
    <w:rsid w:val="00A25A7F"/>
    <w:rsid w:val="00B01254"/>
    <w:rsid w:val="00B036BA"/>
    <w:rsid w:val="00B215C7"/>
    <w:rsid w:val="00B21C17"/>
    <w:rsid w:val="00B86578"/>
    <w:rsid w:val="00C472AB"/>
    <w:rsid w:val="00CA509E"/>
    <w:rsid w:val="00CC4AB2"/>
    <w:rsid w:val="00CD50E2"/>
    <w:rsid w:val="00D4780E"/>
    <w:rsid w:val="00DA3EA6"/>
    <w:rsid w:val="00DB233F"/>
    <w:rsid w:val="00DC5169"/>
    <w:rsid w:val="00DD078B"/>
    <w:rsid w:val="00DE0740"/>
    <w:rsid w:val="00E52EDB"/>
    <w:rsid w:val="00F52843"/>
    <w:rsid w:val="00F717F3"/>
    <w:rsid w:val="00F75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3E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A3E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0C418F"/>
    <w:pPr>
      <w:keepNext/>
      <w:ind w:left="3969" w:hanging="3969"/>
      <w:outlineLvl w:val="2"/>
    </w:pPr>
    <w:rPr>
      <w:rFonts w:ascii="Comic Sans MS" w:hAnsi="Comic Sans MS"/>
      <w:sz w:val="24"/>
    </w:rPr>
  </w:style>
  <w:style w:type="paragraph" w:styleId="Titolo5">
    <w:name w:val="heading 5"/>
    <w:basedOn w:val="Normale"/>
    <w:next w:val="Normale"/>
    <w:link w:val="Titolo5Carattere"/>
    <w:qFormat/>
    <w:rsid w:val="000C418F"/>
    <w:pPr>
      <w:keepNext/>
      <w:jc w:val="center"/>
      <w:outlineLvl w:val="4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link w:val="Titolo7Carattere"/>
    <w:qFormat/>
    <w:rsid w:val="000C418F"/>
    <w:pPr>
      <w:keepNext/>
      <w:jc w:val="center"/>
      <w:outlineLvl w:val="6"/>
    </w:pPr>
    <w:rPr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0C418F"/>
    <w:rPr>
      <w:rFonts w:ascii="Comic Sans MS" w:eastAsia="Times New Roman" w:hAnsi="Comic Sans MS" w:cs="Times New Roman"/>
      <w:sz w:val="24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0C418F"/>
    <w:rPr>
      <w:rFonts w:ascii="Comic Sans MS" w:eastAsia="Times New Roman" w:hAnsi="Comic Sans MS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0C418F"/>
    <w:rPr>
      <w:rFonts w:ascii="Times New Roman" w:eastAsia="Times New Roman" w:hAnsi="Times New Roman" w:cs="Times New Roman"/>
      <w:b/>
      <w:i/>
      <w:szCs w:val="20"/>
      <w:lang w:eastAsia="it-IT"/>
    </w:rPr>
  </w:style>
  <w:style w:type="paragraph" w:styleId="Pidipagina">
    <w:name w:val="footer"/>
    <w:basedOn w:val="Normale"/>
    <w:link w:val="PidipaginaCarattere"/>
    <w:rsid w:val="000C41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0C418F"/>
  </w:style>
  <w:style w:type="paragraph" w:styleId="Corpodeltesto">
    <w:name w:val="Body Text"/>
    <w:basedOn w:val="Normale"/>
    <w:link w:val="CorpodeltestoCarattere"/>
    <w:rsid w:val="000C418F"/>
    <w:rPr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0C418F"/>
    <w:rPr>
      <w:rFonts w:ascii="Times New Roman" w:eastAsia="Times New Roman" w:hAnsi="Times New Roman" w:cs="Times New Roman"/>
      <w:bCs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rsid w:val="000C41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semiHidden/>
    <w:rsid w:val="000C418F"/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0C418F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418F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C418F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277D06"/>
    <w:pPr>
      <w:ind w:left="720"/>
      <w:contextualSpacing/>
    </w:pPr>
  </w:style>
  <w:style w:type="table" w:styleId="Grigliatabella">
    <w:name w:val="Table Grid"/>
    <w:basedOn w:val="Tabellanormale"/>
    <w:uiPriority w:val="39"/>
    <w:rsid w:val="00614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nhideWhenUsed/>
    <w:rsid w:val="00E52ED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E52ED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E52EDB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E52ED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Intestazionetabella">
    <w:name w:val="Intestazione tabella"/>
    <w:basedOn w:val="Normale"/>
    <w:rsid w:val="00E52EDB"/>
    <w:pPr>
      <w:widowControl w:val="0"/>
      <w:suppressLineNumbers/>
      <w:suppressAutoHyphens/>
      <w:jc w:val="center"/>
    </w:pPr>
    <w:rPr>
      <w:rFonts w:eastAsia="Lucida Sans Unicode"/>
      <w:b/>
      <w:bCs/>
      <w:kern w:val="1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A3EA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customStyle="1" w:styleId="Default">
    <w:name w:val="Default"/>
    <w:rsid w:val="005D7A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15C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15C7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9CED6-EC97-4EA3-8CEE-0B5ED352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Minerva</dc:creator>
  <cp:keywords/>
  <dc:description/>
  <cp:lastModifiedBy>Alunni2</cp:lastModifiedBy>
  <cp:revision>6</cp:revision>
  <dcterms:created xsi:type="dcterms:W3CDTF">2016-11-05T14:48:00Z</dcterms:created>
  <dcterms:modified xsi:type="dcterms:W3CDTF">2017-10-24T11:09:00Z</dcterms:modified>
</cp:coreProperties>
</file>