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418F" w:rsidRPr="00953372" w:rsidRDefault="000C418F" w:rsidP="000C418F">
      <w:pPr>
        <w:jc w:val="center"/>
        <w:rPr>
          <w:b/>
          <w:sz w:val="36"/>
        </w:rPr>
      </w:pPr>
    </w:p>
    <w:p w:rsidR="000C418F" w:rsidRPr="00953372" w:rsidRDefault="000C418F" w:rsidP="000C418F">
      <w:pPr>
        <w:jc w:val="center"/>
        <w:rPr>
          <w:b/>
          <w:sz w:val="36"/>
        </w:rPr>
      </w:pPr>
    </w:p>
    <w:p w:rsidR="000C418F" w:rsidRPr="00953372" w:rsidRDefault="000C418F" w:rsidP="000C418F">
      <w:pPr>
        <w:rPr>
          <w:b/>
          <w:sz w:val="36"/>
        </w:rPr>
      </w:pPr>
    </w:p>
    <w:p w:rsidR="005D7A13" w:rsidRDefault="005D7A13" w:rsidP="005D7A13">
      <w:pPr>
        <w:jc w:val="center"/>
        <w:rPr>
          <w:b/>
          <w:sz w:val="40"/>
        </w:rPr>
      </w:pPr>
      <w:r w:rsidRPr="009868E9">
        <w:rPr>
          <w:b/>
          <w:sz w:val="40"/>
        </w:rPr>
        <w:t>PROGRAMMAZIONE ANNUALE DISCIPLINARE PER COMPETENZE</w:t>
      </w:r>
    </w:p>
    <w:p w:rsidR="000E6169" w:rsidRDefault="000E6169" w:rsidP="000E6169">
      <w:pPr>
        <w:jc w:val="center"/>
        <w:rPr>
          <w:b/>
          <w:sz w:val="30"/>
          <w:szCs w:val="30"/>
        </w:rPr>
      </w:pPr>
    </w:p>
    <w:p w:rsidR="000E6169" w:rsidRPr="009879ED" w:rsidRDefault="000E6169" w:rsidP="000E6169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QUINTO ANNO</w:t>
      </w:r>
    </w:p>
    <w:p w:rsidR="005D7A13" w:rsidRPr="0000529D" w:rsidRDefault="005D7A13" w:rsidP="005D7A13">
      <w:pPr>
        <w:spacing w:line="360" w:lineRule="auto"/>
        <w:jc w:val="center"/>
        <w:rPr>
          <w:sz w:val="26"/>
          <w:szCs w:val="26"/>
        </w:rPr>
      </w:pPr>
    </w:p>
    <w:p w:rsidR="005D7A13" w:rsidRPr="00953372" w:rsidRDefault="005D7A13" w:rsidP="005D7A13">
      <w:pPr>
        <w:jc w:val="center"/>
        <w:rPr>
          <w:b/>
          <w:sz w:val="32"/>
        </w:rPr>
      </w:pPr>
      <w:r>
        <w:rPr>
          <w:b/>
          <w:sz w:val="32"/>
        </w:rPr>
        <w:t>Anno scolastico</w:t>
      </w:r>
      <w:r w:rsidRPr="00953372">
        <w:rPr>
          <w:sz w:val="32"/>
        </w:rPr>
        <w:t xml:space="preserve"> 20</w:t>
      </w:r>
      <w:r>
        <w:rPr>
          <w:sz w:val="32"/>
        </w:rPr>
        <w:t>__</w:t>
      </w:r>
      <w:r w:rsidRPr="00953372">
        <w:rPr>
          <w:sz w:val="32"/>
        </w:rPr>
        <w:t xml:space="preserve"> / 20</w:t>
      </w:r>
      <w:r>
        <w:rPr>
          <w:sz w:val="32"/>
        </w:rPr>
        <w:t>__</w:t>
      </w:r>
    </w:p>
    <w:p w:rsidR="005D7A13" w:rsidRDefault="005D7A13" w:rsidP="005D7A13">
      <w:pPr>
        <w:spacing w:line="360" w:lineRule="auto"/>
        <w:jc w:val="center"/>
        <w:rPr>
          <w:sz w:val="26"/>
          <w:szCs w:val="26"/>
        </w:rPr>
      </w:pPr>
    </w:p>
    <w:p w:rsidR="005D7A13" w:rsidRDefault="005D7A13" w:rsidP="005D7A13">
      <w:pPr>
        <w:spacing w:line="360" w:lineRule="auto"/>
        <w:jc w:val="center"/>
        <w:rPr>
          <w:sz w:val="26"/>
          <w:szCs w:val="26"/>
        </w:rPr>
      </w:pPr>
    </w:p>
    <w:p w:rsidR="005D7A13" w:rsidRDefault="005D7A13" w:rsidP="005D7A13">
      <w:pPr>
        <w:tabs>
          <w:tab w:val="left" w:pos="1855"/>
        </w:tabs>
        <w:spacing w:line="360" w:lineRule="auto"/>
        <w:rPr>
          <w:sz w:val="26"/>
          <w:szCs w:val="26"/>
        </w:rPr>
      </w:pPr>
      <w:r>
        <w:rPr>
          <w:sz w:val="26"/>
          <w:szCs w:val="26"/>
        </w:rPr>
        <w:tab/>
      </w:r>
    </w:p>
    <w:p w:rsidR="005D7A13" w:rsidRDefault="005D7A13" w:rsidP="005D7A13">
      <w:pPr>
        <w:tabs>
          <w:tab w:val="left" w:pos="1855"/>
        </w:tabs>
        <w:spacing w:line="360" w:lineRule="auto"/>
        <w:rPr>
          <w:sz w:val="26"/>
          <w:szCs w:val="26"/>
        </w:rPr>
      </w:pPr>
    </w:p>
    <w:p w:rsidR="005D7A13" w:rsidRDefault="005D7A13" w:rsidP="005D7A13">
      <w:pPr>
        <w:tabs>
          <w:tab w:val="left" w:pos="1855"/>
        </w:tabs>
        <w:spacing w:line="360" w:lineRule="auto"/>
        <w:rPr>
          <w:sz w:val="26"/>
          <w:szCs w:val="26"/>
        </w:rPr>
      </w:pPr>
    </w:p>
    <w:p w:rsidR="005D7A13" w:rsidRDefault="005D7A13" w:rsidP="005D7A13">
      <w:pPr>
        <w:tabs>
          <w:tab w:val="left" w:pos="1855"/>
        </w:tabs>
        <w:spacing w:line="360" w:lineRule="auto"/>
        <w:rPr>
          <w:sz w:val="26"/>
          <w:szCs w:val="26"/>
        </w:rPr>
      </w:pPr>
    </w:p>
    <w:p w:rsidR="005D7A13" w:rsidRPr="0000529D" w:rsidRDefault="005D7A13" w:rsidP="005D7A13">
      <w:pPr>
        <w:spacing w:line="360" w:lineRule="auto"/>
        <w:jc w:val="center"/>
        <w:rPr>
          <w:sz w:val="26"/>
          <w:szCs w:val="26"/>
        </w:rPr>
      </w:pPr>
    </w:p>
    <w:p w:rsidR="005D7A13" w:rsidRDefault="005D7A13" w:rsidP="005D7A13">
      <w:pPr>
        <w:spacing w:line="360" w:lineRule="auto"/>
        <w:rPr>
          <w:sz w:val="26"/>
          <w:szCs w:val="26"/>
        </w:rPr>
      </w:pPr>
    </w:p>
    <w:tbl>
      <w:tblPr>
        <w:tblW w:w="0" w:type="auto"/>
        <w:tblLook w:val="04A0"/>
      </w:tblPr>
      <w:tblGrid>
        <w:gridCol w:w="4815"/>
        <w:gridCol w:w="5530"/>
      </w:tblGrid>
      <w:tr w:rsidR="005D7A13" w:rsidRPr="003636A2" w:rsidTr="003636A2">
        <w:tc>
          <w:tcPr>
            <w:tcW w:w="4815" w:type="dxa"/>
            <w:shd w:val="clear" w:color="auto" w:fill="auto"/>
          </w:tcPr>
          <w:p w:rsidR="005D7A13" w:rsidRPr="003636A2" w:rsidRDefault="005D7A13" w:rsidP="00DE64BB">
            <w:pPr>
              <w:spacing w:line="360" w:lineRule="auto"/>
              <w:rPr>
                <w:b/>
                <w:sz w:val="28"/>
                <w:szCs w:val="28"/>
              </w:rPr>
            </w:pPr>
            <w:r w:rsidRPr="003636A2">
              <w:rPr>
                <w:b/>
                <w:sz w:val="28"/>
                <w:szCs w:val="28"/>
              </w:rPr>
              <w:t xml:space="preserve">DISCIPLINA DI INSEGNAMENTO:   </w:t>
            </w:r>
          </w:p>
        </w:tc>
        <w:tc>
          <w:tcPr>
            <w:tcW w:w="5530" w:type="dxa"/>
            <w:shd w:val="clear" w:color="auto" w:fill="auto"/>
          </w:tcPr>
          <w:p w:rsidR="005D7A13" w:rsidRPr="003636A2" w:rsidRDefault="005D7A13" w:rsidP="00DE64BB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5D7A13" w:rsidRPr="003636A2" w:rsidTr="003636A2">
        <w:tc>
          <w:tcPr>
            <w:tcW w:w="4815" w:type="dxa"/>
            <w:shd w:val="clear" w:color="auto" w:fill="auto"/>
          </w:tcPr>
          <w:p w:rsidR="005D7A13" w:rsidRPr="003636A2" w:rsidRDefault="005D7A13" w:rsidP="00DE64BB">
            <w:pPr>
              <w:spacing w:line="360" w:lineRule="auto"/>
              <w:rPr>
                <w:b/>
                <w:sz w:val="28"/>
                <w:szCs w:val="28"/>
              </w:rPr>
            </w:pPr>
            <w:r w:rsidRPr="003636A2">
              <w:rPr>
                <w:b/>
                <w:sz w:val="28"/>
                <w:szCs w:val="28"/>
              </w:rPr>
              <w:t xml:space="preserve">CLASSE:   </w:t>
            </w:r>
          </w:p>
        </w:tc>
        <w:tc>
          <w:tcPr>
            <w:tcW w:w="5530" w:type="dxa"/>
            <w:shd w:val="clear" w:color="auto" w:fill="auto"/>
          </w:tcPr>
          <w:p w:rsidR="005D7A13" w:rsidRPr="003636A2" w:rsidRDefault="005D7A13" w:rsidP="00DE64BB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5D7A13" w:rsidRPr="003636A2" w:rsidTr="003636A2">
        <w:tc>
          <w:tcPr>
            <w:tcW w:w="4815" w:type="dxa"/>
            <w:shd w:val="clear" w:color="auto" w:fill="auto"/>
          </w:tcPr>
          <w:p w:rsidR="005D7A13" w:rsidRPr="003636A2" w:rsidRDefault="005D7A13" w:rsidP="00DE64BB">
            <w:pPr>
              <w:spacing w:line="360" w:lineRule="auto"/>
              <w:rPr>
                <w:b/>
                <w:sz w:val="28"/>
                <w:szCs w:val="28"/>
              </w:rPr>
            </w:pPr>
            <w:r w:rsidRPr="003636A2">
              <w:rPr>
                <w:b/>
                <w:sz w:val="28"/>
                <w:szCs w:val="28"/>
              </w:rPr>
              <w:t xml:space="preserve">SEZIONE:   </w:t>
            </w:r>
          </w:p>
        </w:tc>
        <w:tc>
          <w:tcPr>
            <w:tcW w:w="5530" w:type="dxa"/>
            <w:shd w:val="clear" w:color="auto" w:fill="auto"/>
          </w:tcPr>
          <w:p w:rsidR="005D7A13" w:rsidRPr="003636A2" w:rsidRDefault="005D7A13" w:rsidP="00DE64BB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5D7A13" w:rsidRPr="003636A2" w:rsidTr="003636A2">
        <w:tc>
          <w:tcPr>
            <w:tcW w:w="4815" w:type="dxa"/>
            <w:shd w:val="clear" w:color="auto" w:fill="auto"/>
          </w:tcPr>
          <w:p w:rsidR="005D7A13" w:rsidRPr="003636A2" w:rsidRDefault="005D7A13" w:rsidP="00DE64BB">
            <w:pPr>
              <w:spacing w:line="360" w:lineRule="auto"/>
              <w:rPr>
                <w:b/>
                <w:sz w:val="28"/>
                <w:szCs w:val="28"/>
              </w:rPr>
            </w:pPr>
            <w:r w:rsidRPr="003636A2">
              <w:rPr>
                <w:b/>
                <w:sz w:val="28"/>
                <w:szCs w:val="28"/>
              </w:rPr>
              <w:t>DOCENTE:</w:t>
            </w:r>
          </w:p>
        </w:tc>
        <w:tc>
          <w:tcPr>
            <w:tcW w:w="5530" w:type="dxa"/>
            <w:shd w:val="clear" w:color="auto" w:fill="auto"/>
          </w:tcPr>
          <w:p w:rsidR="005D7A13" w:rsidRPr="003636A2" w:rsidRDefault="005D7A13" w:rsidP="00DE64BB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5D7A13" w:rsidRPr="003636A2" w:rsidTr="003636A2">
        <w:tc>
          <w:tcPr>
            <w:tcW w:w="4815" w:type="dxa"/>
            <w:shd w:val="clear" w:color="auto" w:fill="auto"/>
          </w:tcPr>
          <w:p w:rsidR="005D7A13" w:rsidRPr="003636A2" w:rsidRDefault="005D7A13" w:rsidP="00DE64BB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530" w:type="dxa"/>
            <w:shd w:val="clear" w:color="auto" w:fill="auto"/>
          </w:tcPr>
          <w:p w:rsidR="005D7A13" w:rsidRPr="003636A2" w:rsidRDefault="005D7A13" w:rsidP="00DE64BB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5D7A13" w:rsidRPr="003636A2" w:rsidTr="003636A2">
        <w:tc>
          <w:tcPr>
            <w:tcW w:w="4815" w:type="dxa"/>
            <w:shd w:val="clear" w:color="auto" w:fill="auto"/>
          </w:tcPr>
          <w:p w:rsidR="005D7A13" w:rsidRPr="003636A2" w:rsidRDefault="005D7A13" w:rsidP="00DE64BB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530" w:type="dxa"/>
            <w:shd w:val="clear" w:color="auto" w:fill="auto"/>
          </w:tcPr>
          <w:p w:rsidR="005D7A13" w:rsidRPr="003636A2" w:rsidRDefault="005D7A13" w:rsidP="00DE64BB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5D7A13" w:rsidRPr="003636A2" w:rsidTr="003636A2">
        <w:tc>
          <w:tcPr>
            <w:tcW w:w="4815" w:type="dxa"/>
            <w:shd w:val="clear" w:color="auto" w:fill="auto"/>
          </w:tcPr>
          <w:p w:rsidR="005D7A13" w:rsidRPr="003636A2" w:rsidRDefault="005D7A13" w:rsidP="00DE64BB">
            <w:pPr>
              <w:spacing w:line="360" w:lineRule="auto"/>
              <w:rPr>
                <w:b/>
                <w:sz w:val="28"/>
                <w:szCs w:val="28"/>
              </w:rPr>
            </w:pPr>
            <w:r w:rsidRPr="003636A2">
              <w:rPr>
                <w:b/>
                <w:sz w:val="28"/>
                <w:szCs w:val="28"/>
              </w:rPr>
              <w:t>DATA DI PRESENTAZIONE:</w:t>
            </w:r>
          </w:p>
        </w:tc>
        <w:tc>
          <w:tcPr>
            <w:tcW w:w="5530" w:type="dxa"/>
            <w:shd w:val="clear" w:color="auto" w:fill="auto"/>
          </w:tcPr>
          <w:p w:rsidR="005D7A13" w:rsidRPr="003636A2" w:rsidRDefault="00B34C45" w:rsidP="00DE64BB">
            <w:pPr>
              <w:spacing w:line="360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____/____/_______</w:t>
            </w:r>
          </w:p>
        </w:tc>
      </w:tr>
    </w:tbl>
    <w:p w:rsidR="005D7A13" w:rsidRPr="0000529D" w:rsidRDefault="005D7A13" w:rsidP="005D7A13">
      <w:pPr>
        <w:spacing w:line="360" w:lineRule="auto"/>
        <w:rPr>
          <w:sz w:val="26"/>
          <w:szCs w:val="26"/>
        </w:rPr>
      </w:pPr>
    </w:p>
    <w:p w:rsidR="005D7A13" w:rsidRPr="0000529D" w:rsidRDefault="005D7A13" w:rsidP="005D7A13">
      <w:pPr>
        <w:rPr>
          <w:sz w:val="26"/>
          <w:szCs w:val="26"/>
        </w:rPr>
      </w:pPr>
    </w:p>
    <w:p w:rsidR="005D7A13" w:rsidRPr="0000529D" w:rsidRDefault="005D7A13" w:rsidP="005D7A13">
      <w:pPr>
        <w:spacing w:line="360" w:lineRule="auto"/>
        <w:rPr>
          <w:sz w:val="26"/>
          <w:szCs w:val="26"/>
        </w:rPr>
      </w:pPr>
    </w:p>
    <w:p w:rsidR="005D7A13" w:rsidRDefault="005D7A13" w:rsidP="005D7A13">
      <w:pPr>
        <w:spacing w:line="360" w:lineRule="auto"/>
        <w:rPr>
          <w:sz w:val="26"/>
          <w:szCs w:val="26"/>
        </w:rPr>
      </w:pPr>
    </w:p>
    <w:p w:rsidR="005D7A13" w:rsidRDefault="005D7A13" w:rsidP="005D7A13">
      <w:pPr>
        <w:spacing w:line="360" w:lineRule="auto"/>
        <w:rPr>
          <w:sz w:val="26"/>
          <w:szCs w:val="26"/>
        </w:rPr>
      </w:pPr>
    </w:p>
    <w:p w:rsidR="005D7A13" w:rsidRDefault="005D7A13" w:rsidP="005D7A13">
      <w:pPr>
        <w:spacing w:line="360" w:lineRule="auto"/>
        <w:rPr>
          <w:sz w:val="26"/>
          <w:szCs w:val="26"/>
        </w:rPr>
      </w:pPr>
    </w:p>
    <w:p w:rsidR="005D7A13" w:rsidRPr="002838D6" w:rsidRDefault="005D7A13" w:rsidP="005D7A13">
      <w:pPr>
        <w:numPr>
          <w:ilvl w:val="0"/>
          <w:numId w:val="41"/>
        </w:numPr>
        <w:rPr>
          <w:b/>
          <w:caps/>
          <w:sz w:val="24"/>
          <w:szCs w:val="24"/>
        </w:rPr>
      </w:pPr>
      <w:r w:rsidRPr="002838D6">
        <w:rPr>
          <w:b/>
          <w:caps/>
          <w:sz w:val="24"/>
          <w:szCs w:val="24"/>
        </w:rPr>
        <w:t>analisi della situazione di partenza</w:t>
      </w:r>
    </w:p>
    <w:p w:rsidR="005D7A13" w:rsidRDefault="005D7A13" w:rsidP="005D7A13">
      <w:pPr>
        <w:spacing w:line="360" w:lineRule="atLeast"/>
        <w:ind w:left="870"/>
        <w:rPr>
          <w:b/>
          <w:caps/>
          <w:sz w:val="26"/>
          <w:szCs w:val="26"/>
        </w:rPr>
      </w:pPr>
    </w:p>
    <w:p w:rsidR="005D7A13" w:rsidRPr="0072055B" w:rsidRDefault="005D7A13" w:rsidP="005D7A13">
      <w:pPr>
        <w:numPr>
          <w:ilvl w:val="1"/>
          <w:numId w:val="39"/>
        </w:numPr>
        <w:spacing w:line="360" w:lineRule="atLeast"/>
        <w:jc w:val="both"/>
        <w:rPr>
          <w:b/>
          <w:caps/>
          <w:szCs w:val="24"/>
        </w:rPr>
      </w:pPr>
      <w:r w:rsidRPr="0072055B">
        <w:rPr>
          <w:b/>
          <w:caps/>
          <w:szCs w:val="24"/>
          <w:u w:val="single"/>
        </w:rPr>
        <w:t>PROFILO GENERALE DELLA CLASSE</w:t>
      </w:r>
      <w:r w:rsidRPr="0072055B">
        <w:rPr>
          <w:b/>
          <w:caps/>
          <w:szCs w:val="24"/>
        </w:rPr>
        <w:t xml:space="preserve"> </w:t>
      </w:r>
      <w:r w:rsidRPr="0072055B">
        <w:rPr>
          <w:caps/>
          <w:szCs w:val="24"/>
        </w:rPr>
        <w:t>(caratteristiche cognitive, comportamentali, atteggiamento verso la materia, interessi, partecipazione,</w:t>
      </w:r>
      <w:r>
        <w:rPr>
          <w:caps/>
          <w:szCs w:val="24"/>
        </w:rPr>
        <w:t xml:space="preserve"> CONOSCeNZE, CAPACITà</w:t>
      </w:r>
      <w:r w:rsidRPr="0072055B">
        <w:rPr>
          <w:caps/>
          <w:szCs w:val="24"/>
        </w:rPr>
        <w:t xml:space="preserve"> ...)</w:t>
      </w:r>
    </w:p>
    <w:p w:rsidR="009526F6" w:rsidRDefault="009526F6" w:rsidP="005D7A13">
      <w:pPr>
        <w:spacing w:line="360" w:lineRule="atLeast"/>
        <w:ind w:left="870"/>
        <w:jc w:val="both"/>
        <w:rPr>
          <w:b/>
          <w:caps/>
          <w:sz w:val="26"/>
          <w:szCs w:val="26"/>
        </w:rPr>
      </w:pPr>
    </w:p>
    <w:p w:rsidR="005D7A13" w:rsidRDefault="005D7A13" w:rsidP="005D7A13">
      <w:pPr>
        <w:spacing w:line="360" w:lineRule="atLeast"/>
        <w:ind w:left="870"/>
        <w:jc w:val="both"/>
        <w:rPr>
          <w:b/>
          <w:caps/>
          <w:sz w:val="26"/>
          <w:szCs w:val="26"/>
        </w:rPr>
      </w:pPr>
      <w:r w:rsidRPr="0072055B">
        <w:rPr>
          <w:b/>
          <w:caps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</w:t>
      </w:r>
      <w:r>
        <w:rPr>
          <w:b/>
          <w:caps/>
          <w:sz w:val="26"/>
          <w:szCs w:val="26"/>
        </w:rPr>
        <w:t>_______________________________________________________________________________________</w:t>
      </w:r>
      <w:r w:rsidRPr="0072055B">
        <w:rPr>
          <w:b/>
          <w:caps/>
          <w:sz w:val="26"/>
          <w:szCs w:val="26"/>
        </w:rPr>
        <w:t>____________________________________</w:t>
      </w:r>
      <w:r w:rsidR="002838D6">
        <w:rPr>
          <w:b/>
          <w:caps/>
          <w:sz w:val="26"/>
          <w:szCs w:val="26"/>
        </w:rPr>
        <w:t>__________</w:t>
      </w:r>
      <w:r w:rsidRPr="0072055B">
        <w:rPr>
          <w:b/>
          <w:caps/>
          <w:sz w:val="26"/>
          <w:szCs w:val="26"/>
        </w:rPr>
        <w:t>___________________</w:t>
      </w:r>
    </w:p>
    <w:p w:rsidR="005D7A13" w:rsidRPr="00C62E11" w:rsidRDefault="005D7A13" w:rsidP="005D7A13">
      <w:pPr>
        <w:spacing w:line="360" w:lineRule="atLeast"/>
        <w:ind w:left="870"/>
        <w:jc w:val="both"/>
        <w:rPr>
          <w:b/>
          <w:caps/>
          <w:sz w:val="26"/>
          <w:szCs w:val="26"/>
        </w:rPr>
      </w:pPr>
    </w:p>
    <w:p w:rsidR="005D7A13" w:rsidRPr="0072055B" w:rsidRDefault="005D7A13" w:rsidP="005D7A13">
      <w:pPr>
        <w:numPr>
          <w:ilvl w:val="1"/>
          <w:numId w:val="39"/>
        </w:numPr>
        <w:spacing w:line="360" w:lineRule="atLeast"/>
        <w:rPr>
          <w:b/>
          <w:caps/>
          <w:szCs w:val="24"/>
        </w:rPr>
      </w:pPr>
      <w:r w:rsidRPr="0072055B">
        <w:rPr>
          <w:b/>
          <w:caps/>
          <w:szCs w:val="24"/>
        </w:rPr>
        <w:t xml:space="preserve">- </w:t>
      </w:r>
      <w:r>
        <w:rPr>
          <w:b/>
          <w:caps/>
          <w:szCs w:val="24"/>
          <w:u w:val="single"/>
        </w:rPr>
        <w:t>FONTI DI RILEVAZIONE DEI DATI</w:t>
      </w:r>
    </w:p>
    <w:p w:rsidR="005D7A13" w:rsidRDefault="005D7A13" w:rsidP="005D7A13">
      <w:pPr>
        <w:spacing w:line="360" w:lineRule="atLeast"/>
        <w:rPr>
          <w:b/>
          <w:caps/>
          <w:szCs w:val="24"/>
        </w:rPr>
      </w:pPr>
    </w:p>
    <w:p w:rsidR="005D7A13" w:rsidRPr="0072055B" w:rsidRDefault="005D7A13" w:rsidP="005D7A13">
      <w:pPr>
        <w:numPr>
          <w:ilvl w:val="0"/>
          <w:numId w:val="42"/>
        </w:numPr>
        <w:spacing w:line="360" w:lineRule="atLeast"/>
        <w:rPr>
          <w:caps/>
          <w:szCs w:val="24"/>
        </w:rPr>
      </w:pPr>
      <w:r>
        <w:rPr>
          <w:szCs w:val="24"/>
        </w:rPr>
        <w:t>P</w:t>
      </w:r>
      <w:r w:rsidRPr="0072055B">
        <w:rPr>
          <w:szCs w:val="24"/>
        </w:rPr>
        <w:t>rove oggettive di valuta</w:t>
      </w:r>
      <w:r>
        <w:rPr>
          <w:szCs w:val="24"/>
        </w:rPr>
        <w:t>zione (test, questionari, etc.)</w:t>
      </w:r>
    </w:p>
    <w:p w:rsidR="005D7A13" w:rsidRPr="0072055B" w:rsidRDefault="005D7A13" w:rsidP="005D7A13">
      <w:pPr>
        <w:numPr>
          <w:ilvl w:val="0"/>
          <w:numId w:val="42"/>
        </w:numPr>
        <w:spacing w:line="360" w:lineRule="atLeast"/>
        <w:rPr>
          <w:caps/>
          <w:szCs w:val="24"/>
        </w:rPr>
      </w:pPr>
      <w:r>
        <w:rPr>
          <w:szCs w:val="24"/>
        </w:rPr>
        <w:t>P</w:t>
      </w:r>
      <w:r w:rsidRPr="0072055B">
        <w:rPr>
          <w:szCs w:val="24"/>
        </w:rPr>
        <w:t>rove soggettive di valutazione (temi, r</w:t>
      </w:r>
      <w:r>
        <w:rPr>
          <w:szCs w:val="24"/>
        </w:rPr>
        <w:t>elazioni, interrogazioni, etc.)</w:t>
      </w:r>
    </w:p>
    <w:p w:rsidR="005D7A13" w:rsidRPr="0072055B" w:rsidRDefault="005D7A13" w:rsidP="005D7A13">
      <w:pPr>
        <w:numPr>
          <w:ilvl w:val="0"/>
          <w:numId w:val="42"/>
        </w:numPr>
        <w:spacing w:line="360" w:lineRule="atLeast"/>
        <w:rPr>
          <w:caps/>
          <w:szCs w:val="24"/>
        </w:rPr>
      </w:pPr>
      <w:r>
        <w:rPr>
          <w:szCs w:val="24"/>
        </w:rPr>
        <w:t>O</w:t>
      </w:r>
      <w:r w:rsidRPr="0072055B">
        <w:rPr>
          <w:szCs w:val="24"/>
        </w:rPr>
        <w:t>sservazioni degli studenti impe</w:t>
      </w:r>
      <w:r>
        <w:rPr>
          <w:szCs w:val="24"/>
        </w:rPr>
        <w:t>gnati nelle attività didattiche</w:t>
      </w:r>
    </w:p>
    <w:p w:rsidR="005D7A13" w:rsidRPr="0072055B" w:rsidRDefault="005D7A13" w:rsidP="005D7A13">
      <w:pPr>
        <w:numPr>
          <w:ilvl w:val="0"/>
          <w:numId w:val="42"/>
        </w:numPr>
        <w:spacing w:line="360" w:lineRule="atLeast"/>
        <w:rPr>
          <w:caps/>
          <w:szCs w:val="24"/>
        </w:rPr>
      </w:pPr>
      <w:r>
        <w:rPr>
          <w:szCs w:val="24"/>
        </w:rPr>
        <w:t>C</w:t>
      </w:r>
      <w:r w:rsidRPr="0072055B">
        <w:rPr>
          <w:szCs w:val="24"/>
        </w:rPr>
        <w:t>olloqui con gli alunni</w:t>
      </w:r>
    </w:p>
    <w:p w:rsidR="005D7A13" w:rsidRPr="0072055B" w:rsidRDefault="005D7A13" w:rsidP="005D7A13">
      <w:pPr>
        <w:numPr>
          <w:ilvl w:val="0"/>
          <w:numId w:val="42"/>
        </w:numPr>
        <w:spacing w:line="360" w:lineRule="atLeast"/>
        <w:rPr>
          <w:caps/>
          <w:szCs w:val="24"/>
        </w:rPr>
      </w:pPr>
      <w:r>
        <w:rPr>
          <w:szCs w:val="24"/>
        </w:rPr>
        <w:t>C</w:t>
      </w:r>
      <w:r w:rsidRPr="0072055B">
        <w:rPr>
          <w:szCs w:val="24"/>
        </w:rPr>
        <w:t xml:space="preserve">olloqui con le famiglie </w:t>
      </w:r>
    </w:p>
    <w:p w:rsidR="005D7A13" w:rsidRPr="0072055B" w:rsidRDefault="005D7A13" w:rsidP="005D7A13">
      <w:pPr>
        <w:numPr>
          <w:ilvl w:val="0"/>
          <w:numId w:val="42"/>
        </w:numPr>
        <w:spacing w:line="360" w:lineRule="atLeast"/>
        <w:rPr>
          <w:caps/>
          <w:szCs w:val="24"/>
        </w:rPr>
      </w:pPr>
      <w:r>
        <w:rPr>
          <w:szCs w:val="24"/>
        </w:rPr>
        <w:t>C</w:t>
      </w:r>
      <w:r w:rsidRPr="0072055B">
        <w:rPr>
          <w:szCs w:val="24"/>
        </w:rPr>
        <w:t>ontinuità didattica</w:t>
      </w:r>
    </w:p>
    <w:p w:rsidR="005D7A13" w:rsidRDefault="005D7A13" w:rsidP="005D7A13">
      <w:pPr>
        <w:numPr>
          <w:ilvl w:val="0"/>
          <w:numId w:val="42"/>
        </w:numPr>
        <w:spacing w:line="360" w:lineRule="atLeast"/>
        <w:rPr>
          <w:caps/>
          <w:szCs w:val="24"/>
        </w:rPr>
      </w:pPr>
      <w:r>
        <w:rPr>
          <w:szCs w:val="24"/>
        </w:rPr>
        <w:t>A</w:t>
      </w:r>
      <w:r w:rsidRPr="0072055B">
        <w:rPr>
          <w:szCs w:val="24"/>
        </w:rPr>
        <w:t>ltro</w:t>
      </w:r>
      <w:r>
        <w:rPr>
          <w:szCs w:val="24"/>
        </w:rPr>
        <w:t xml:space="preserve">: </w:t>
      </w:r>
      <w:r w:rsidRPr="0072055B">
        <w:rPr>
          <w:szCs w:val="24"/>
        </w:rPr>
        <w:t>_______________________________</w:t>
      </w:r>
    </w:p>
    <w:p w:rsidR="005D7A13" w:rsidRDefault="005D7A13" w:rsidP="005D7A13">
      <w:pPr>
        <w:spacing w:line="360" w:lineRule="atLeast"/>
        <w:rPr>
          <w:caps/>
          <w:szCs w:val="24"/>
        </w:rPr>
      </w:pPr>
    </w:p>
    <w:p w:rsidR="005D7A13" w:rsidRPr="00823128" w:rsidRDefault="005D7A13" w:rsidP="005D7A13">
      <w:pPr>
        <w:numPr>
          <w:ilvl w:val="1"/>
          <w:numId w:val="39"/>
        </w:numPr>
        <w:spacing w:line="360" w:lineRule="atLeast"/>
        <w:rPr>
          <w:b/>
          <w:caps/>
          <w:szCs w:val="24"/>
        </w:rPr>
      </w:pPr>
      <w:r w:rsidRPr="00823128">
        <w:rPr>
          <w:b/>
          <w:caps/>
          <w:szCs w:val="24"/>
        </w:rPr>
        <w:t xml:space="preserve">- </w:t>
      </w:r>
      <w:r w:rsidRPr="00823128">
        <w:rPr>
          <w:b/>
          <w:caps/>
          <w:szCs w:val="24"/>
          <w:u w:val="single"/>
        </w:rPr>
        <w:t>livelli rilevati</w:t>
      </w:r>
      <w:r w:rsidRPr="00823128">
        <w:rPr>
          <w:b/>
          <w:caps/>
          <w:szCs w:val="24"/>
        </w:rPr>
        <w:t xml:space="preserve"> </w:t>
      </w:r>
    </w:p>
    <w:p w:rsidR="005D7A13" w:rsidRPr="0000529D" w:rsidRDefault="005D7A13" w:rsidP="005D7A13">
      <w:pPr>
        <w:spacing w:line="360" w:lineRule="atLeast"/>
        <w:ind w:left="870"/>
        <w:rPr>
          <w:b/>
          <w:caps/>
          <w:sz w:val="26"/>
          <w:szCs w:val="26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35"/>
        <w:gridCol w:w="3507"/>
        <w:gridCol w:w="3358"/>
        <w:gridCol w:w="6"/>
      </w:tblGrid>
      <w:tr w:rsidR="005D7A13" w:rsidTr="00CD0061">
        <w:trPr>
          <w:trHeight w:val="289"/>
          <w:jc w:val="center"/>
        </w:trPr>
        <w:tc>
          <w:tcPr>
            <w:tcW w:w="10311" w:type="dxa"/>
            <w:gridSpan w:val="4"/>
            <w:shd w:val="clear" w:color="auto" w:fill="E7E6E6" w:themeFill="background2"/>
          </w:tcPr>
          <w:p w:rsidR="005D7A13" w:rsidRPr="002838D6" w:rsidRDefault="005D7A13" w:rsidP="00DE64BB">
            <w:pPr>
              <w:tabs>
                <w:tab w:val="left" w:pos="1344"/>
              </w:tabs>
              <w:jc w:val="center"/>
              <w:rPr>
                <w:b/>
                <w:sz w:val="22"/>
                <w:szCs w:val="22"/>
              </w:rPr>
            </w:pPr>
            <w:r w:rsidRPr="002838D6">
              <w:rPr>
                <w:b/>
                <w:sz w:val="22"/>
                <w:szCs w:val="22"/>
              </w:rPr>
              <w:t>TABELLA RIEPILOGATIVA</w:t>
            </w:r>
          </w:p>
        </w:tc>
      </w:tr>
      <w:tr w:rsidR="005D7A13" w:rsidTr="00CD0061">
        <w:trPr>
          <w:gridAfter w:val="1"/>
          <w:wAfter w:w="6" w:type="dxa"/>
          <w:trHeight w:val="289"/>
          <w:jc w:val="center"/>
        </w:trPr>
        <w:tc>
          <w:tcPr>
            <w:tcW w:w="3369" w:type="dxa"/>
          </w:tcPr>
          <w:p w:rsidR="005D7A13" w:rsidRPr="002838D6" w:rsidRDefault="002838D6" w:rsidP="002838D6">
            <w:pPr>
              <w:tabs>
                <w:tab w:val="left" w:pos="891"/>
                <w:tab w:val="center" w:pos="1576"/>
              </w:tabs>
              <w:rPr>
                <w:b/>
              </w:rPr>
            </w:pPr>
            <w:r w:rsidRPr="002838D6">
              <w:rPr>
                <w:b/>
              </w:rPr>
              <w:tab/>
            </w:r>
            <w:r w:rsidRPr="002838D6">
              <w:rPr>
                <w:b/>
              </w:rPr>
              <w:tab/>
            </w:r>
            <w:r w:rsidR="005D7A13" w:rsidRPr="002838D6">
              <w:rPr>
                <w:b/>
              </w:rPr>
              <w:t>1° Livello alto</w:t>
            </w:r>
          </w:p>
          <w:p w:rsidR="005D7A13" w:rsidRPr="002838D6" w:rsidRDefault="005D7A13" w:rsidP="00DE64BB">
            <w:pPr>
              <w:jc w:val="center"/>
              <w:rPr>
                <w:b/>
              </w:rPr>
            </w:pPr>
            <w:r w:rsidRPr="002838D6">
              <w:rPr>
                <w:b/>
              </w:rPr>
              <w:t>(Voti 8-9-10)</w:t>
            </w:r>
          </w:p>
        </w:tc>
        <w:tc>
          <w:tcPr>
            <w:tcW w:w="3543" w:type="dxa"/>
          </w:tcPr>
          <w:p w:rsidR="005D7A13" w:rsidRPr="002838D6" w:rsidRDefault="005D7A13" w:rsidP="00DE64BB">
            <w:pPr>
              <w:jc w:val="center"/>
              <w:rPr>
                <w:b/>
              </w:rPr>
            </w:pPr>
            <w:r w:rsidRPr="002838D6">
              <w:rPr>
                <w:b/>
              </w:rPr>
              <w:t>2° Livello medio</w:t>
            </w:r>
          </w:p>
          <w:p w:rsidR="005D7A13" w:rsidRPr="002838D6" w:rsidRDefault="005D7A13" w:rsidP="00DE64BB">
            <w:pPr>
              <w:jc w:val="center"/>
              <w:rPr>
                <w:b/>
              </w:rPr>
            </w:pPr>
            <w:r w:rsidRPr="002838D6">
              <w:rPr>
                <w:b/>
              </w:rPr>
              <w:t>(Voti 6-7)</w:t>
            </w:r>
          </w:p>
        </w:tc>
        <w:tc>
          <w:tcPr>
            <w:tcW w:w="3393" w:type="dxa"/>
          </w:tcPr>
          <w:p w:rsidR="005D7A13" w:rsidRPr="002838D6" w:rsidRDefault="005D7A13" w:rsidP="00DE64BB">
            <w:pPr>
              <w:jc w:val="center"/>
              <w:rPr>
                <w:b/>
              </w:rPr>
            </w:pPr>
            <w:r w:rsidRPr="002838D6">
              <w:rPr>
                <w:b/>
              </w:rPr>
              <w:t xml:space="preserve">3° Livello basso </w:t>
            </w:r>
          </w:p>
          <w:p w:rsidR="005D7A13" w:rsidRPr="002838D6" w:rsidRDefault="005D7A13" w:rsidP="00DE64BB">
            <w:pPr>
              <w:jc w:val="center"/>
              <w:rPr>
                <w:b/>
              </w:rPr>
            </w:pPr>
            <w:r w:rsidRPr="002838D6">
              <w:rPr>
                <w:b/>
              </w:rPr>
              <w:t>(Voti inferiori alla sufficienza)</w:t>
            </w:r>
          </w:p>
        </w:tc>
      </w:tr>
      <w:tr w:rsidR="005D7A13" w:rsidTr="00CD0061">
        <w:trPr>
          <w:gridAfter w:val="1"/>
          <w:wAfter w:w="6" w:type="dxa"/>
          <w:trHeight w:val="436"/>
          <w:jc w:val="center"/>
        </w:trPr>
        <w:tc>
          <w:tcPr>
            <w:tcW w:w="3369" w:type="dxa"/>
            <w:vAlign w:val="bottom"/>
          </w:tcPr>
          <w:p w:rsidR="005D7A13" w:rsidRDefault="005D7A13" w:rsidP="00DE64BB">
            <w:pPr>
              <w:jc w:val="center"/>
            </w:pPr>
            <w:r>
              <w:t>Alunni N. _________</w:t>
            </w:r>
          </w:p>
        </w:tc>
        <w:tc>
          <w:tcPr>
            <w:tcW w:w="3543" w:type="dxa"/>
            <w:vAlign w:val="bottom"/>
          </w:tcPr>
          <w:p w:rsidR="005D7A13" w:rsidRDefault="005D7A13" w:rsidP="00DE64BB">
            <w:pPr>
              <w:jc w:val="center"/>
            </w:pPr>
            <w:r>
              <w:t>Alunni N. _________</w:t>
            </w:r>
          </w:p>
        </w:tc>
        <w:tc>
          <w:tcPr>
            <w:tcW w:w="3393" w:type="dxa"/>
            <w:vAlign w:val="bottom"/>
          </w:tcPr>
          <w:p w:rsidR="005D7A13" w:rsidRDefault="005D7A13" w:rsidP="00DE64BB">
            <w:pPr>
              <w:jc w:val="center"/>
            </w:pPr>
            <w:r>
              <w:t>Alunni N. _________</w:t>
            </w:r>
          </w:p>
        </w:tc>
      </w:tr>
    </w:tbl>
    <w:p w:rsidR="005D7A13" w:rsidRDefault="005D7A13" w:rsidP="005D7A13">
      <w:pPr>
        <w:rPr>
          <w:b/>
          <w:caps/>
          <w:sz w:val="26"/>
          <w:szCs w:val="26"/>
        </w:rPr>
      </w:pPr>
    </w:p>
    <w:p w:rsidR="005D7A13" w:rsidRDefault="005D7A13" w:rsidP="005D7A13">
      <w:pPr>
        <w:rPr>
          <w:b/>
          <w:caps/>
          <w:sz w:val="26"/>
          <w:szCs w:val="26"/>
        </w:rPr>
      </w:pPr>
    </w:p>
    <w:p w:rsidR="005D7A13" w:rsidRDefault="005D7A13" w:rsidP="005D7A13">
      <w:pPr>
        <w:rPr>
          <w:b/>
          <w:caps/>
          <w:sz w:val="26"/>
          <w:szCs w:val="26"/>
        </w:rPr>
      </w:pPr>
    </w:p>
    <w:p w:rsidR="005D7A13" w:rsidRDefault="005D7A13" w:rsidP="005D7A13">
      <w:pPr>
        <w:rPr>
          <w:b/>
          <w:caps/>
          <w:sz w:val="26"/>
          <w:szCs w:val="26"/>
        </w:rPr>
      </w:pPr>
    </w:p>
    <w:p w:rsidR="005D7A13" w:rsidRDefault="005D7A13" w:rsidP="005D7A13">
      <w:pPr>
        <w:rPr>
          <w:b/>
          <w:caps/>
          <w:sz w:val="26"/>
          <w:szCs w:val="26"/>
        </w:rPr>
      </w:pPr>
    </w:p>
    <w:p w:rsidR="005D7A13" w:rsidRDefault="005D7A13" w:rsidP="005D7A13">
      <w:pPr>
        <w:rPr>
          <w:b/>
          <w:caps/>
          <w:sz w:val="26"/>
          <w:szCs w:val="26"/>
        </w:rPr>
      </w:pPr>
    </w:p>
    <w:p w:rsidR="005D7A13" w:rsidRDefault="005D7A13" w:rsidP="005D7A13">
      <w:pPr>
        <w:rPr>
          <w:b/>
          <w:caps/>
          <w:sz w:val="26"/>
          <w:szCs w:val="26"/>
        </w:rPr>
      </w:pPr>
    </w:p>
    <w:p w:rsidR="002838D6" w:rsidRDefault="002838D6" w:rsidP="005D7A13">
      <w:pPr>
        <w:rPr>
          <w:b/>
          <w:caps/>
          <w:sz w:val="26"/>
          <w:szCs w:val="26"/>
        </w:rPr>
      </w:pPr>
    </w:p>
    <w:p w:rsidR="002838D6" w:rsidRDefault="002838D6" w:rsidP="005D7A13">
      <w:pPr>
        <w:rPr>
          <w:b/>
          <w:caps/>
          <w:sz w:val="26"/>
          <w:szCs w:val="26"/>
        </w:rPr>
      </w:pPr>
    </w:p>
    <w:p w:rsidR="002838D6" w:rsidRDefault="002838D6" w:rsidP="005D7A13">
      <w:pPr>
        <w:rPr>
          <w:b/>
          <w:caps/>
          <w:sz w:val="26"/>
          <w:szCs w:val="26"/>
        </w:rPr>
      </w:pPr>
    </w:p>
    <w:p w:rsidR="002838D6" w:rsidRDefault="002838D6" w:rsidP="005D7A13">
      <w:pPr>
        <w:rPr>
          <w:b/>
          <w:caps/>
          <w:sz w:val="26"/>
          <w:szCs w:val="26"/>
        </w:rPr>
      </w:pPr>
    </w:p>
    <w:p w:rsidR="002838D6" w:rsidRDefault="002838D6" w:rsidP="005D7A13">
      <w:pPr>
        <w:rPr>
          <w:b/>
          <w:caps/>
          <w:sz w:val="26"/>
          <w:szCs w:val="26"/>
        </w:rPr>
      </w:pPr>
    </w:p>
    <w:p w:rsidR="005D7A13" w:rsidRDefault="005D7A13" w:rsidP="005D7A13">
      <w:pPr>
        <w:rPr>
          <w:b/>
          <w:caps/>
          <w:sz w:val="26"/>
          <w:szCs w:val="26"/>
        </w:rPr>
      </w:pPr>
    </w:p>
    <w:p w:rsidR="005D7A13" w:rsidRDefault="005D7A13" w:rsidP="005D7A13">
      <w:pPr>
        <w:rPr>
          <w:b/>
          <w:caps/>
          <w:sz w:val="26"/>
          <w:szCs w:val="26"/>
        </w:rPr>
      </w:pPr>
    </w:p>
    <w:p w:rsidR="005D7A13" w:rsidRDefault="005D7A13" w:rsidP="005D7A13">
      <w:pPr>
        <w:rPr>
          <w:b/>
          <w:caps/>
          <w:sz w:val="26"/>
          <w:szCs w:val="26"/>
        </w:rPr>
      </w:pPr>
    </w:p>
    <w:p w:rsidR="009526F6" w:rsidRDefault="009526F6" w:rsidP="005D7A13">
      <w:pPr>
        <w:rPr>
          <w:b/>
          <w:caps/>
          <w:sz w:val="26"/>
          <w:szCs w:val="26"/>
        </w:rPr>
      </w:pPr>
    </w:p>
    <w:p w:rsidR="009526F6" w:rsidRDefault="009526F6" w:rsidP="005D7A13">
      <w:pPr>
        <w:rPr>
          <w:b/>
          <w:caps/>
          <w:sz w:val="26"/>
          <w:szCs w:val="26"/>
        </w:rPr>
      </w:pPr>
    </w:p>
    <w:p w:rsidR="009526F6" w:rsidRDefault="009526F6" w:rsidP="005D7A13">
      <w:pPr>
        <w:rPr>
          <w:b/>
          <w:caps/>
          <w:sz w:val="26"/>
          <w:szCs w:val="26"/>
        </w:rPr>
      </w:pPr>
    </w:p>
    <w:p w:rsidR="009526F6" w:rsidRDefault="009526F6" w:rsidP="005D7A13">
      <w:pPr>
        <w:rPr>
          <w:b/>
          <w:caps/>
          <w:sz w:val="26"/>
          <w:szCs w:val="26"/>
        </w:rPr>
      </w:pPr>
    </w:p>
    <w:p w:rsidR="005D7A13" w:rsidRDefault="005D7A13" w:rsidP="005D7A13">
      <w:pPr>
        <w:rPr>
          <w:b/>
          <w:caps/>
          <w:sz w:val="26"/>
          <w:szCs w:val="26"/>
        </w:rPr>
      </w:pPr>
    </w:p>
    <w:p w:rsidR="005D7A13" w:rsidRDefault="005D7A13" w:rsidP="005D7A13">
      <w:pPr>
        <w:numPr>
          <w:ilvl w:val="0"/>
          <w:numId w:val="41"/>
        </w:numPr>
        <w:rPr>
          <w:rFonts w:ascii="Arial" w:hAnsi="Arial" w:cs="Arial"/>
          <w:b/>
          <w:sz w:val="24"/>
          <w:szCs w:val="24"/>
        </w:rPr>
      </w:pPr>
      <w:r w:rsidRPr="002838D6">
        <w:rPr>
          <w:b/>
          <w:caps/>
          <w:sz w:val="24"/>
          <w:szCs w:val="24"/>
        </w:rPr>
        <w:t>QUADRO DEGLI OBIETTIVI DI COMPETENZA</w:t>
      </w:r>
    </w:p>
    <w:p w:rsidR="002838D6" w:rsidRDefault="002838D6" w:rsidP="002838D6">
      <w:pPr>
        <w:rPr>
          <w:rFonts w:ascii="Arial" w:hAnsi="Arial" w:cs="Arial"/>
          <w:b/>
          <w:sz w:val="24"/>
          <w:szCs w:val="24"/>
        </w:rPr>
      </w:pPr>
    </w:p>
    <w:p w:rsidR="002838D6" w:rsidRDefault="002838D6" w:rsidP="002838D6">
      <w:pPr>
        <w:rPr>
          <w:rFonts w:ascii="Arial" w:hAnsi="Arial" w:cs="Arial"/>
          <w:b/>
          <w:sz w:val="24"/>
          <w:szCs w:val="24"/>
        </w:rPr>
      </w:pPr>
    </w:p>
    <w:tbl>
      <w:tblPr>
        <w:tblW w:w="10206" w:type="dxa"/>
        <w:jc w:val="center"/>
        <w:tblLayout w:type="fixed"/>
        <w:tblLook w:val="0000"/>
      </w:tblPr>
      <w:tblGrid>
        <w:gridCol w:w="5134"/>
        <w:gridCol w:w="5072"/>
      </w:tblGrid>
      <w:tr w:rsidR="002838D6" w:rsidTr="00CD0061">
        <w:trPr>
          <w:cantSplit/>
          <w:trHeight w:val="324"/>
          <w:jc w:val="center"/>
        </w:trPr>
        <w:tc>
          <w:tcPr>
            <w:tcW w:w="101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:rsidR="002838D6" w:rsidRPr="002838D6" w:rsidRDefault="002838D6" w:rsidP="002838D6">
            <w:pPr>
              <w:widowControl w:val="0"/>
              <w:tabs>
                <w:tab w:val="left" w:pos="1944"/>
                <w:tab w:val="center" w:pos="5152"/>
              </w:tabs>
              <w:autoSpaceDE w:val="0"/>
              <w:autoSpaceDN w:val="0"/>
              <w:adjustRightInd w:val="0"/>
              <w:spacing w:line="239" w:lineRule="auto"/>
              <w:ind w:left="100"/>
              <w:jc w:val="center"/>
              <w:rPr>
                <w:b/>
                <w:bCs/>
                <w:sz w:val="24"/>
                <w:szCs w:val="24"/>
              </w:rPr>
            </w:pPr>
            <w:r w:rsidRPr="002838D6">
              <w:rPr>
                <w:b/>
                <w:bCs/>
                <w:sz w:val="24"/>
                <w:szCs w:val="24"/>
              </w:rPr>
              <w:t>COMPETENZE IN AMBITO DISCIPLINARE CON GLI ASSI CULTURALI</w:t>
            </w:r>
          </w:p>
          <w:p w:rsidR="002838D6" w:rsidRPr="000D45B4" w:rsidRDefault="002838D6" w:rsidP="002838D6">
            <w:pPr>
              <w:widowControl w:val="0"/>
              <w:autoSpaceDE w:val="0"/>
              <w:autoSpaceDN w:val="0"/>
              <w:adjustRightInd w:val="0"/>
              <w:spacing w:line="239" w:lineRule="auto"/>
              <w:ind w:left="100"/>
              <w:jc w:val="center"/>
              <w:rPr>
                <w:b/>
                <w:bCs/>
                <w:szCs w:val="24"/>
              </w:rPr>
            </w:pPr>
            <w:r w:rsidRPr="00953372">
              <w:rPr>
                <w:i/>
                <w:sz w:val="16"/>
              </w:rPr>
              <w:t>(In</w:t>
            </w:r>
            <w:r>
              <w:rPr>
                <w:i/>
                <w:sz w:val="16"/>
              </w:rPr>
              <w:t>serire</w:t>
            </w:r>
            <w:r w:rsidRPr="00953372">
              <w:rPr>
                <w:i/>
                <w:sz w:val="16"/>
              </w:rPr>
              <w:t xml:space="preserve"> </w:t>
            </w:r>
            <w:r>
              <w:rPr>
                <w:i/>
                <w:sz w:val="16"/>
              </w:rPr>
              <w:t>una X nelle caselle desiderate</w:t>
            </w:r>
            <w:r w:rsidRPr="00953372">
              <w:rPr>
                <w:i/>
                <w:sz w:val="16"/>
              </w:rPr>
              <w:t>)</w:t>
            </w:r>
          </w:p>
          <w:p w:rsidR="002838D6" w:rsidRPr="00356D46" w:rsidRDefault="002838D6" w:rsidP="00F92CB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</w:tr>
      <w:tr w:rsidR="000E6169" w:rsidTr="00CD0061">
        <w:trPr>
          <w:cantSplit/>
          <w:trHeight w:val="296"/>
          <w:jc w:val="center"/>
        </w:trPr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6169" w:rsidRDefault="000E6169" w:rsidP="000E6169">
            <w:pPr>
              <w:snapToGrid w:val="0"/>
              <w:spacing w:after="240"/>
              <w:jc w:val="center"/>
              <w:rPr>
                <w:b/>
                <w:sz w:val="24"/>
                <w:szCs w:val="24"/>
              </w:rPr>
            </w:pPr>
            <w:r w:rsidRPr="00665A26">
              <w:rPr>
                <w:b/>
                <w:sz w:val="24"/>
                <w:szCs w:val="24"/>
              </w:rPr>
              <w:t>ASSE DEI LINGUAGGI</w:t>
            </w:r>
          </w:p>
          <w:p w:rsidR="000E6169" w:rsidRPr="005204DA" w:rsidRDefault="000E6169" w:rsidP="000E6169">
            <w:pPr>
              <w:pStyle w:val="Rientrocorpodeltesto2"/>
              <w:numPr>
                <w:ilvl w:val="0"/>
                <w:numId w:val="33"/>
              </w:numPr>
              <w:spacing w:after="240" w:line="276" w:lineRule="auto"/>
              <w:jc w:val="both"/>
              <w:rPr>
                <w:sz w:val="22"/>
                <w:szCs w:val="22"/>
              </w:rPr>
            </w:pPr>
            <w:r w:rsidRPr="005204DA">
              <w:rPr>
                <w:sz w:val="22"/>
                <w:szCs w:val="22"/>
              </w:rPr>
              <w:t>Padronanza della lingua italiana come capacità di gestire la comunicazione orale, di leggere, comprendere ed interpretare testi di vario tipo e di produrre lavori scritti con molteplici finalità.</w:t>
            </w:r>
          </w:p>
          <w:p w:rsidR="000E6169" w:rsidRPr="005204DA" w:rsidRDefault="000E6169" w:rsidP="000E6169">
            <w:pPr>
              <w:pStyle w:val="Rientrocorpodeltesto2"/>
              <w:numPr>
                <w:ilvl w:val="0"/>
                <w:numId w:val="33"/>
              </w:numPr>
              <w:spacing w:after="240" w:line="276" w:lineRule="auto"/>
              <w:jc w:val="both"/>
              <w:rPr>
                <w:sz w:val="22"/>
                <w:szCs w:val="22"/>
              </w:rPr>
            </w:pPr>
            <w:r w:rsidRPr="005204DA">
              <w:rPr>
                <w:sz w:val="22"/>
                <w:szCs w:val="22"/>
              </w:rPr>
              <w:t>Pa</w:t>
            </w:r>
            <w:r>
              <w:rPr>
                <w:sz w:val="22"/>
                <w:szCs w:val="22"/>
              </w:rPr>
              <w:t xml:space="preserve">dronanza di </w:t>
            </w:r>
            <w:r w:rsidRPr="005204DA">
              <w:rPr>
                <w:sz w:val="22"/>
                <w:szCs w:val="22"/>
              </w:rPr>
              <w:t>una lingua straniera nella comprensione e produzione scritta e orale anche ai fini della mobilità di studio e di lavoro.</w:t>
            </w:r>
          </w:p>
          <w:p w:rsidR="000E6169" w:rsidRPr="005204DA" w:rsidRDefault="000E6169" w:rsidP="000E6169">
            <w:pPr>
              <w:pStyle w:val="Rientrocorpodeltesto2"/>
              <w:numPr>
                <w:ilvl w:val="0"/>
                <w:numId w:val="33"/>
              </w:numPr>
              <w:spacing w:after="240" w:line="276" w:lineRule="auto"/>
              <w:jc w:val="both"/>
              <w:rPr>
                <w:sz w:val="22"/>
                <w:szCs w:val="22"/>
              </w:rPr>
            </w:pPr>
            <w:r w:rsidRPr="005204DA">
              <w:rPr>
                <w:sz w:val="22"/>
                <w:szCs w:val="22"/>
              </w:rPr>
              <w:t>Capacità di stabilire collegamenti tra le culture locali, nazionali e internazionali sia in una prospettiva interculturale che ai fini della mobilità di studio e di lavoro.</w:t>
            </w:r>
          </w:p>
          <w:p w:rsidR="000E6169" w:rsidRPr="005204DA" w:rsidRDefault="000E6169" w:rsidP="000E6169">
            <w:pPr>
              <w:pStyle w:val="Rientrocorpodeltesto2"/>
              <w:numPr>
                <w:ilvl w:val="0"/>
                <w:numId w:val="33"/>
              </w:numPr>
              <w:spacing w:after="240" w:line="276" w:lineRule="auto"/>
              <w:jc w:val="both"/>
              <w:rPr>
                <w:sz w:val="22"/>
                <w:szCs w:val="22"/>
              </w:rPr>
            </w:pPr>
            <w:r w:rsidRPr="005204DA">
              <w:rPr>
                <w:sz w:val="22"/>
                <w:szCs w:val="22"/>
              </w:rPr>
              <w:t>Competenze comunicative in situazioni professionali relative ai settori e indirizzi specifici con integrazioni fra i vari linguaggi anche in lingua inglese.</w:t>
            </w:r>
          </w:p>
          <w:p w:rsidR="000E6169" w:rsidRPr="005204DA" w:rsidRDefault="000E6169" w:rsidP="000E6169">
            <w:pPr>
              <w:pStyle w:val="Rientrocorpodeltesto2"/>
              <w:numPr>
                <w:ilvl w:val="0"/>
                <w:numId w:val="33"/>
              </w:numPr>
              <w:spacing w:after="240" w:line="276" w:lineRule="auto"/>
              <w:jc w:val="both"/>
              <w:rPr>
                <w:sz w:val="22"/>
                <w:szCs w:val="22"/>
              </w:rPr>
            </w:pPr>
            <w:r w:rsidRPr="005204DA">
              <w:rPr>
                <w:sz w:val="22"/>
                <w:szCs w:val="22"/>
              </w:rPr>
              <w:t>Capacità di riconoscere i principali aspetti comunicativi, culturali e relazionali dell’espressività corporea.</w:t>
            </w:r>
          </w:p>
          <w:p w:rsidR="000E6169" w:rsidRPr="00665A26" w:rsidRDefault="000E6169" w:rsidP="000E6169">
            <w:pPr>
              <w:pStyle w:val="Rientrocorpodeltesto2"/>
              <w:numPr>
                <w:ilvl w:val="0"/>
                <w:numId w:val="33"/>
              </w:numPr>
              <w:spacing w:after="240" w:line="276" w:lineRule="auto"/>
              <w:jc w:val="both"/>
              <w:rPr>
                <w:sz w:val="22"/>
                <w:szCs w:val="22"/>
              </w:rPr>
            </w:pPr>
            <w:r w:rsidRPr="005204DA">
              <w:rPr>
                <w:sz w:val="22"/>
                <w:szCs w:val="22"/>
              </w:rPr>
              <w:t>Capacità di fruire delle tecnologie della comunicazione e dell’informazione.</w:t>
            </w:r>
          </w:p>
        </w:tc>
        <w:tc>
          <w:tcPr>
            <w:tcW w:w="5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169" w:rsidRDefault="000E6169" w:rsidP="000E6169">
            <w:pPr>
              <w:snapToGrid w:val="0"/>
              <w:spacing w:after="240"/>
              <w:jc w:val="center"/>
              <w:rPr>
                <w:b/>
                <w:sz w:val="24"/>
                <w:szCs w:val="24"/>
              </w:rPr>
            </w:pPr>
            <w:r w:rsidRPr="00665A26">
              <w:rPr>
                <w:b/>
                <w:sz w:val="24"/>
                <w:szCs w:val="24"/>
              </w:rPr>
              <w:t>ASSE MATEMATICO</w:t>
            </w:r>
          </w:p>
          <w:p w:rsidR="000E6169" w:rsidRPr="005204DA" w:rsidRDefault="000E6169" w:rsidP="000E6169">
            <w:pPr>
              <w:pStyle w:val="Paragrafoelenco"/>
              <w:numPr>
                <w:ilvl w:val="0"/>
                <w:numId w:val="34"/>
              </w:numPr>
              <w:spacing w:after="240"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Capacità di utilizzare </w:t>
            </w:r>
            <w:r w:rsidRPr="005204DA">
              <w:rPr>
                <w:sz w:val="22"/>
                <w:szCs w:val="22"/>
              </w:rPr>
              <w:t>le tecniche e le procedure del calcolo aritmetico ed algebrico, di confrontare e analizzare figure geometriche, di individuare e risolvere problemi; di analizzare i dati e interpretarli, sviluppando deduzioni e ragionamenti.</w:t>
            </w:r>
          </w:p>
          <w:p w:rsidR="000E6169" w:rsidRPr="00665A26" w:rsidRDefault="000E6169" w:rsidP="000E6169">
            <w:pPr>
              <w:pStyle w:val="Paragrafoelenco"/>
              <w:numPr>
                <w:ilvl w:val="0"/>
                <w:numId w:val="34"/>
              </w:numPr>
              <w:spacing w:after="240" w:line="276" w:lineRule="auto"/>
              <w:jc w:val="both"/>
              <w:rPr>
                <w:sz w:val="22"/>
                <w:szCs w:val="22"/>
              </w:rPr>
            </w:pPr>
            <w:r w:rsidRPr="005204DA">
              <w:rPr>
                <w:sz w:val="22"/>
                <w:szCs w:val="22"/>
              </w:rPr>
              <w:t>Capacità di utilizzare gli strumenti matematici, statistici e del calcolo delle probabilità per comprendere le discipline scientifiche e operare nel campo delle scienze applicate.</w:t>
            </w:r>
          </w:p>
        </w:tc>
      </w:tr>
      <w:tr w:rsidR="000E6169" w:rsidTr="00CD0061">
        <w:trPr>
          <w:cantSplit/>
          <w:trHeight w:val="296"/>
          <w:jc w:val="center"/>
        </w:trPr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6169" w:rsidRDefault="000E6169" w:rsidP="000E6169">
            <w:pPr>
              <w:snapToGrid w:val="0"/>
              <w:spacing w:after="240"/>
              <w:jc w:val="center"/>
              <w:rPr>
                <w:b/>
                <w:sz w:val="24"/>
                <w:szCs w:val="24"/>
              </w:rPr>
            </w:pPr>
            <w:r w:rsidRPr="00665A26">
              <w:rPr>
                <w:b/>
                <w:sz w:val="24"/>
                <w:szCs w:val="24"/>
              </w:rPr>
              <w:t>ASSE SCIENTIFICO-TECNOLOGICO</w:t>
            </w:r>
          </w:p>
          <w:p w:rsidR="000E6169" w:rsidRPr="00665A26" w:rsidRDefault="000E6169" w:rsidP="000E6169">
            <w:pPr>
              <w:pStyle w:val="Paragrafoelenco"/>
              <w:numPr>
                <w:ilvl w:val="0"/>
                <w:numId w:val="34"/>
              </w:numPr>
              <w:spacing w:after="240" w:line="276" w:lineRule="auto"/>
              <w:jc w:val="both"/>
              <w:rPr>
                <w:sz w:val="22"/>
                <w:szCs w:val="22"/>
              </w:rPr>
            </w:pPr>
            <w:r w:rsidRPr="005204DA">
              <w:rPr>
                <w:sz w:val="22"/>
                <w:szCs w:val="22"/>
              </w:rPr>
              <w:t>Sviluppo di metodi, concetti e atteggiamenti indispensabili per porsi domande, osservare e comprendere il mondo naturale e quello delle attività umane e contribuire al loro sviluppo nel rispetto dell’ambiente e della persona. In questo campo assumono particolare rilievo l’apprendimento incentrato sulla esperienza e l’attività di laboratorio.</w:t>
            </w:r>
          </w:p>
        </w:tc>
        <w:tc>
          <w:tcPr>
            <w:tcW w:w="5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169" w:rsidRDefault="000E6169" w:rsidP="000E6169">
            <w:pPr>
              <w:snapToGrid w:val="0"/>
              <w:spacing w:after="240"/>
              <w:jc w:val="center"/>
              <w:rPr>
                <w:b/>
                <w:sz w:val="24"/>
                <w:szCs w:val="24"/>
              </w:rPr>
            </w:pPr>
            <w:r w:rsidRPr="00665A26">
              <w:rPr>
                <w:b/>
                <w:sz w:val="24"/>
                <w:szCs w:val="24"/>
              </w:rPr>
              <w:t>ASSE STORICO-SOCIALE</w:t>
            </w:r>
          </w:p>
          <w:p w:rsidR="000E6169" w:rsidRPr="005204DA" w:rsidRDefault="000E6169" w:rsidP="000E6169">
            <w:pPr>
              <w:pStyle w:val="Paragrafoelenco"/>
              <w:numPr>
                <w:ilvl w:val="0"/>
                <w:numId w:val="34"/>
              </w:numPr>
              <w:spacing w:after="240" w:line="276" w:lineRule="auto"/>
              <w:jc w:val="both"/>
              <w:rPr>
                <w:sz w:val="22"/>
                <w:szCs w:val="22"/>
              </w:rPr>
            </w:pPr>
            <w:r w:rsidRPr="005204DA">
              <w:rPr>
                <w:sz w:val="22"/>
                <w:szCs w:val="22"/>
              </w:rPr>
              <w:t>Capacità di percepire gli eventi storici a livello locale, nazionale, europeo e mondiale sia nelle loro interconnessioni complesse sia in rapporto al presente.</w:t>
            </w:r>
          </w:p>
          <w:p w:rsidR="000E6169" w:rsidRPr="005204DA" w:rsidRDefault="000E6169" w:rsidP="000E6169">
            <w:pPr>
              <w:pStyle w:val="Paragrafoelenco"/>
              <w:numPr>
                <w:ilvl w:val="0"/>
                <w:numId w:val="34"/>
              </w:numPr>
              <w:spacing w:after="240" w:line="276" w:lineRule="auto"/>
              <w:jc w:val="both"/>
              <w:rPr>
                <w:sz w:val="22"/>
                <w:szCs w:val="22"/>
              </w:rPr>
            </w:pPr>
            <w:r w:rsidRPr="005204DA">
              <w:rPr>
                <w:sz w:val="22"/>
                <w:szCs w:val="22"/>
              </w:rPr>
              <w:t>Sviluppo dell’attitudine a problematizzare, a formulare domande e ipotesi interpretative, a collegare con altri ambiti disciplinari.</w:t>
            </w:r>
          </w:p>
          <w:p w:rsidR="000E6169" w:rsidRPr="00665A26" w:rsidRDefault="000E6169" w:rsidP="000E6169">
            <w:pPr>
              <w:pStyle w:val="Paragrafoelenco"/>
              <w:numPr>
                <w:ilvl w:val="0"/>
                <w:numId w:val="34"/>
              </w:numPr>
              <w:spacing w:after="240" w:line="276" w:lineRule="auto"/>
              <w:jc w:val="both"/>
              <w:rPr>
                <w:sz w:val="24"/>
                <w:szCs w:val="24"/>
              </w:rPr>
            </w:pPr>
            <w:r w:rsidRPr="005204DA">
              <w:rPr>
                <w:sz w:val="22"/>
                <w:szCs w:val="22"/>
              </w:rPr>
              <w:t>Sviluppo di un metodo di lavoro laboratoriale  e di ricerca-azione.</w:t>
            </w:r>
          </w:p>
        </w:tc>
      </w:tr>
    </w:tbl>
    <w:p w:rsidR="002838D6" w:rsidRPr="002838D6" w:rsidRDefault="002838D6" w:rsidP="002838D6">
      <w:pPr>
        <w:rPr>
          <w:rFonts w:ascii="Arial" w:hAnsi="Arial" w:cs="Arial"/>
          <w:b/>
          <w:sz w:val="24"/>
          <w:szCs w:val="24"/>
        </w:rPr>
      </w:pPr>
    </w:p>
    <w:p w:rsidR="005D7A13" w:rsidRDefault="005D7A13" w:rsidP="005D7A13">
      <w:pPr>
        <w:tabs>
          <w:tab w:val="left" w:pos="888"/>
        </w:tabs>
        <w:jc w:val="center"/>
        <w:rPr>
          <w:b/>
          <w:caps/>
          <w:sz w:val="26"/>
          <w:szCs w:val="26"/>
        </w:rPr>
      </w:pPr>
    </w:p>
    <w:p w:rsidR="00B91107" w:rsidRDefault="00B91107" w:rsidP="005D7A13">
      <w:pPr>
        <w:tabs>
          <w:tab w:val="left" w:pos="888"/>
        </w:tabs>
        <w:jc w:val="center"/>
        <w:rPr>
          <w:b/>
          <w:caps/>
          <w:sz w:val="26"/>
          <w:szCs w:val="26"/>
        </w:rPr>
      </w:pPr>
    </w:p>
    <w:p w:rsidR="00B91107" w:rsidRDefault="00B91107" w:rsidP="005D7A13">
      <w:pPr>
        <w:tabs>
          <w:tab w:val="left" w:pos="888"/>
        </w:tabs>
        <w:jc w:val="center"/>
        <w:rPr>
          <w:b/>
          <w:caps/>
          <w:sz w:val="26"/>
          <w:szCs w:val="26"/>
        </w:rPr>
      </w:pPr>
    </w:p>
    <w:p w:rsidR="00B91107" w:rsidRDefault="00B91107" w:rsidP="005D7A13">
      <w:pPr>
        <w:tabs>
          <w:tab w:val="left" w:pos="888"/>
        </w:tabs>
        <w:jc w:val="center"/>
        <w:rPr>
          <w:b/>
          <w:caps/>
          <w:sz w:val="26"/>
          <w:szCs w:val="26"/>
        </w:rPr>
      </w:pPr>
    </w:p>
    <w:p w:rsidR="00B91107" w:rsidRDefault="00B91107" w:rsidP="005D7A13">
      <w:pPr>
        <w:tabs>
          <w:tab w:val="left" w:pos="888"/>
        </w:tabs>
        <w:jc w:val="center"/>
        <w:rPr>
          <w:b/>
          <w:caps/>
          <w:sz w:val="26"/>
          <w:szCs w:val="26"/>
        </w:rPr>
      </w:pPr>
    </w:p>
    <w:p w:rsidR="00B91107" w:rsidRDefault="00B91107" w:rsidP="005D7A13">
      <w:pPr>
        <w:tabs>
          <w:tab w:val="left" w:pos="888"/>
        </w:tabs>
        <w:jc w:val="center"/>
        <w:rPr>
          <w:b/>
          <w:caps/>
          <w:sz w:val="26"/>
          <w:szCs w:val="26"/>
        </w:rPr>
      </w:pPr>
    </w:p>
    <w:p w:rsidR="00B91107" w:rsidRDefault="00B91107" w:rsidP="005D7A13">
      <w:pPr>
        <w:tabs>
          <w:tab w:val="left" w:pos="888"/>
        </w:tabs>
        <w:jc w:val="center"/>
        <w:rPr>
          <w:b/>
          <w:caps/>
          <w:sz w:val="26"/>
          <w:szCs w:val="26"/>
        </w:rPr>
      </w:pPr>
    </w:p>
    <w:p w:rsidR="005D7A13" w:rsidRDefault="002838D6" w:rsidP="002838D6">
      <w:pPr>
        <w:tabs>
          <w:tab w:val="left" w:pos="888"/>
          <w:tab w:val="left" w:pos="2221"/>
        </w:tabs>
        <w:rPr>
          <w:b/>
          <w:caps/>
          <w:sz w:val="26"/>
          <w:szCs w:val="26"/>
        </w:rPr>
      </w:pPr>
      <w:r>
        <w:rPr>
          <w:b/>
          <w:caps/>
          <w:sz w:val="26"/>
          <w:szCs w:val="26"/>
        </w:rPr>
        <w:tab/>
      </w:r>
      <w:r>
        <w:rPr>
          <w:b/>
          <w:caps/>
          <w:sz w:val="26"/>
          <w:szCs w:val="26"/>
        </w:rPr>
        <w:tab/>
      </w:r>
    </w:p>
    <w:tbl>
      <w:tblPr>
        <w:tblW w:w="10187" w:type="dxa"/>
        <w:jc w:val="center"/>
        <w:tblLayout w:type="fixed"/>
        <w:tblLook w:val="0000"/>
      </w:tblPr>
      <w:tblGrid>
        <w:gridCol w:w="4949"/>
        <w:gridCol w:w="5238"/>
      </w:tblGrid>
      <w:tr w:rsidR="002838D6" w:rsidTr="00F92CB7">
        <w:trPr>
          <w:cantSplit/>
          <w:trHeight w:val="296"/>
          <w:jc w:val="center"/>
        </w:trPr>
        <w:tc>
          <w:tcPr>
            <w:tcW w:w="101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:rsidR="004720B1" w:rsidRPr="004720B1" w:rsidRDefault="004720B1" w:rsidP="004720B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720B1">
              <w:rPr>
                <w:b/>
                <w:sz w:val="24"/>
                <w:szCs w:val="24"/>
              </w:rPr>
              <w:t>COMPETENZE CHIAVE TRASVERSALI</w:t>
            </w:r>
          </w:p>
          <w:p w:rsidR="004720B1" w:rsidRPr="000D45B4" w:rsidRDefault="004720B1" w:rsidP="004720B1">
            <w:pPr>
              <w:widowControl w:val="0"/>
              <w:autoSpaceDE w:val="0"/>
              <w:autoSpaceDN w:val="0"/>
              <w:adjustRightInd w:val="0"/>
              <w:spacing w:line="239" w:lineRule="auto"/>
              <w:ind w:left="100"/>
              <w:jc w:val="center"/>
              <w:rPr>
                <w:b/>
                <w:bCs/>
                <w:szCs w:val="24"/>
              </w:rPr>
            </w:pPr>
            <w:r w:rsidRPr="00953372">
              <w:rPr>
                <w:i/>
                <w:sz w:val="16"/>
              </w:rPr>
              <w:t>(In</w:t>
            </w:r>
            <w:r>
              <w:rPr>
                <w:i/>
                <w:sz w:val="16"/>
              </w:rPr>
              <w:t>serire</w:t>
            </w:r>
            <w:r w:rsidRPr="00953372">
              <w:rPr>
                <w:i/>
                <w:sz w:val="16"/>
              </w:rPr>
              <w:t xml:space="preserve"> </w:t>
            </w:r>
            <w:r>
              <w:rPr>
                <w:i/>
                <w:sz w:val="16"/>
              </w:rPr>
              <w:t>una X nelle caselle desiderate</w:t>
            </w:r>
            <w:r w:rsidRPr="00953372">
              <w:rPr>
                <w:i/>
                <w:sz w:val="16"/>
              </w:rPr>
              <w:t>)</w:t>
            </w:r>
          </w:p>
          <w:p w:rsidR="002838D6" w:rsidRPr="00B21C17" w:rsidRDefault="002838D6" w:rsidP="004720B1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2838D6" w:rsidTr="00F92CB7">
        <w:trPr>
          <w:cantSplit/>
          <w:trHeight w:val="393"/>
          <w:jc w:val="center"/>
        </w:trPr>
        <w:tc>
          <w:tcPr>
            <w:tcW w:w="4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8D6" w:rsidRPr="00DA3EA6" w:rsidRDefault="002838D6" w:rsidP="00F92CB7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DA3EA6">
              <w:rPr>
                <w:b/>
                <w:caps/>
                <w:sz w:val="22"/>
                <w:szCs w:val="22"/>
              </w:rPr>
              <w:t>COMPETENZE CHIAVE</w:t>
            </w:r>
          </w:p>
        </w:tc>
        <w:tc>
          <w:tcPr>
            <w:tcW w:w="5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838D6" w:rsidRPr="00DA3EA6" w:rsidRDefault="002838D6" w:rsidP="00F92CB7">
            <w:pPr>
              <w:snapToGrid w:val="0"/>
              <w:spacing w:before="240"/>
              <w:jc w:val="center"/>
              <w:rPr>
                <w:b/>
                <w:caps/>
                <w:sz w:val="22"/>
                <w:szCs w:val="22"/>
              </w:rPr>
            </w:pPr>
            <w:r w:rsidRPr="00DA3EA6">
              <w:rPr>
                <w:b/>
                <w:caps/>
                <w:sz w:val="22"/>
                <w:szCs w:val="22"/>
              </w:rPr>
              <w:t>CAPACITà DA CONSEGUIRE A FINE dell’ OBBLIGo di istruzione</w:t>
            </w:r>
          </w:p>
          <w:p w:rsidR="002838D6" w:rsidRPr="00DA3EA6" w:rsidRDefault="002838D6" w:rsidP="00F92CB7">
            <w:pPr>
              <w:snapToGri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0E6169" w:rsidTr="00F92CB7">
        <w:trPr>
          <w:cantSplit/>
          <w:trHeight w:val="296"/>
          <w:jc w:val="center"/>
        </w:trPr>
        <w:tc>
          <w:tcPr>
            <w:tcW w:w="4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6169" w:rsidRPr="00665A26" w:rsidRDefault="000E6169" w:rsidP="000E6169">
            <w:pPr>
              <w:widowControl w:val="0"/>
              <w:numPr>
                <w:ilvl w:val="0"/>
                <w:numId w:val="23"/>
              </w:numPr>
              <w:tabs>
                <w:tab w:val="left" w:pos="4320"/>
              </w:tabs>
              <w:suppressAutoHyphens/>
              <w:spacing w:line="360" w:lineRule="auto"/>
              <w:jc w:val="both"/>
              <w:rPr>
                <w:sz w:val="22"/>
                <w:szCs w:val="22"/>
              </w:rPr>
            </w:pPr>
            <w:r w:rsidRPr="00665A26">
              <w:rPr>
                <w:sz w:val="22"/>
                <w:szCs w:val="22"/>
              </w:rPr>
              <w:t>Imparare a imparare</w:t>
            </w:r>
          </w:p>
          <w:p w:rsidR="000E6169" w:rsidRPr="00665A26" w:rsidRDefault="000E6169" w:rsidP="000E6169">
            <w:pPr>
              <w:widowControl w:val="0"/>
              <w:numPr>
                <w:ilvl w:val="0"/>
                <w:numId w:val="23"/>
              </w:numPr>
              <w:tabs>
                <w:tab w:val="left" w:pos="4320"/>
              </w:tabs>
              <w:suppressAutoHyphens/>
              <w:spacing w:line="360" w:lineRule="auto"/>
              <w:jc w:val="both"/>
              <w:rPr>
                <w:sz w:val="22"/>
                <w:szCs w:val="22"/>
              </w:rPr>
            </w:pPr>
            <w:r w:rsidRPr="00665A26">
              <w:rPr>
                <w:sz w:val="22"/>
                <w:szCs w:val="22"/>
              </w:rPr>
              <w:t>Progettare</w:t>
            </w:r>
          </w:p>
          <w:p w:rsidR="000E6169" w:rsidRPr="00665A26" w:rsidRDefault="000E6169" w:rsidP="000E6169">
            <w:pPr>
              <w:snapToGrid w:val="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5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169" w:rsidRPr="00665A26" w:rsidRDefault="000E6169" w:rsidP="000E6169">
            <w:pPr>
              <w:snapToGrid w:val="0"/>
              <w:jc w:val="both"/>
              <w:rPr>
                <w:sz w:val="22"/>
                <w:szCs w:val="22"/>
              </w:rPr>
            </w:pPr>
            <w:r w:rsidRPr="00665A26">
              <w:rPr>
                <w:sz w:val="22"/>
                <w:szCs w:val="22"/>
              </w:rPr>
              <w:t>Essere capace di:</w:t>
            </w:r>
          </w:p>
          <w:p w:rsidR="000E6169" w:rsidRPr="00665A26" w:rsidRDefault="000E6169" w:rsidP="000E6169">
            <w:pPr>
              <w:snapToGrid w:val="0"/>
              <w:jc w:val="both"/>
              <w:rPr>
                <w:sz w:val="22"/>
                <w:szCs w:val="22"/>
              </w:rPr>
            </w:pPr>
          </w:p>
          <w:p w:rsidR="000E6169" w:rsidRPr="005204DA" w:rsidRDefault="000E6169" w:rsidP="000E6169">
            <w:pPr>
              <w:widowControl w:val="0"/>
              <w:numPr>
                <w:ilvl w:val="1"/>
                <w:numId w:val="23"/>
              </w:numPr>
              <w:tabs>
                <w:tab w:val="left" w:pos="4542"/>
              </w:tabs>
              <w:suppressAutoHyphens/>
              <w:spacing w:line="276" w:lineRule="auto"/>
              <w:jc w:val="both"/>
              <w:rPr>
                <w:sz w:val="22"/>
                <w:szCs w:val="22"/>
              </w:rPr>
            </w:pPr>
            <w:r w:rsidRPr="005204DA">
              <w:rPr>
                <w:sz w:val="22"/>
                <w:szCs w:val="22"/>
              </w:rPr>
              <w:t>partecipare attivamente alle attività portando contributi personali, esito di ricerche e approfondimenti;</w:t>
            </w:r>
          </w:p>
          <w:p w:rsidR="000E6169" w:rsidRPr="005204DA" w:rsidRDefault="000E6169" w:rsidP="000E6169">
            <w:pPr>
              <w:widowControl w:val="0"/>
              <w:numPr>
                <w:ilvl w:val="1"/>
                <w:numId w:val="23"/>
              </w:numPr>
              <w:tabs>
                <w:tab w:val="left" w:pos="4542"/>
              </w:tabs>
              <w:suppressAutoHyphens/>
              <w:spacing w:line="276" w:lineRule="auto"/>
              <w:jc w:val="both"/>
              <w:rPr>
                <w:sz w:val="22"/>
                <w:szCs w:val="22"/>
              </w:rPr>
            </w:pPr>
            <w:r w:rsidRPr="005204DA">
              <w:rPr>
                <w:sz w:val="22"/>
                <w:szCs w:val="22"/>
              </w:rPr>
              <w:t>organizzare il proprio apprendimento in ordine a tempi, fonti, risorse e tecnologie;</w:t>
            </w:r>
          </w:p>
          <w:p w:rsidR="000E6169" w:rsidRPr="00665A26" w:rsidRDefault="000E6169" w:rsidP="000E6169">
            <w:pPr>
              <w:widowControl w:val="0"/>
              <w:numPr>
                <w:ilvl w:val="1"/>
                <w:numId w:val="23"/>
              </w:numPr>
              <w:tabs>
                <w:tab w:val="left" w:pos="4542"/>
              </w:tabs>
              <w:suppressAutoHyphens/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5204DA">
              <w:rPr>
                <w:sz w:val="22"/>
                <w:szCs w:val="22"/>
              </w:rPr>
              <w:t>elaborare progetti individuando obiettivi, ipotesi, diverse fasi di attività e verificando i risultati raggiunti.</w:t>
            </w:r>
          </w:p>
        </w:tc>
      </w:tr>
      <w:tr w:rsidR="000E6169" w:rsidTr="00F92CB7">
        <w:trPr>
          <w:cantSplit/>
          <w:trHeight w:val="296"/>
          <w:jc w:val="center"/>
        </w:trPr>
        <w:tc>
          <w:tcPr>
            <w:tcW w:w="4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6169" w:rsidRPr="00665A26" w:rsidRDefault="000E6169" w:rsidP="000E6169">
            <w:pPr>
              <w:widowControl w:val="0"/>
              <w:numPr>
                <w:ilvl w:val="0"/>
                <w:numId w:val="23"/>
              </w:numPr>
              <w:tabs>
                <w:tab w:val="left" w:pos="4320"/>
              </w:tabs>
              <w:suppressAutoHyphens/>
              <w:spacing w:line="360" w:lineRule="auto"/>
              <w:jc w:val="both"/>
              <w:rPr>
                <w:sz w:val="22"/>
                <w:szCs w:val="22"/>
              </w:rPr>
            </w:pPr>
            <w:r w:rsidRPr="00665A26">
              <w:rPr>
                <w:sz w:val="22"/>
                <w:szCs w:val="22"/>
              </w:rPr>
              <w:t>Comunicare</w:t>
            </w:r>
          </w:p>
          <w:p w:rsidR="000E6169" w:rsidRPr="00665A26" w:rsidRDefault="000E6169" w:rsidP="000E6169">
            <w:pPr>
              <w:widowControl w:val="0"/>
              <w:numPr>
                <w:ilvl w:val="0"/>
                <w:numId w:val="23"/>
              </w:numPr>
              <w:tabs>
                <w:tab w:val="left" w:pos="4320"/>
              </w:tabs>
              <w:suppressAutoHyphens/>
              <w:spacing w:line="360" w:lineRule="auto"/>
              <w:jc w:val="both"/>
              <w:rPr>
                <w:sz w:val="22"/>
                <w:szCs w:val="22"/>
              </w:rPr>
            </w:pPr>
            <w:r w:rsidRPr="00665A26">
              <w:rPr>
                <w:sz w:val="22"/>
                <w:szCs w:val="22"/>
              </w:rPr>
              <w:t>Collaborare/partecipare</w:t>
            </w:r>
          </w:p>
          <w:p w:rsidR="000E6169" w:rsidRPr="00665A26" w:rsidRDefault="000E6169" w:rsidP="000E6169">
            <w:pPr>
              <w:widowControl w:val="0"/>
              <w:numPr>
                <w:ilvl w:val="0"/>
                <w:numId w:val="23"/>
              </w:numPr>
              <w:tabs>
                <w:tab w:val="left" w:pos="4320"/>
              </w:tabs>
              <w:suppressAutoHyphens/>
              <w:spacing w:line="360" w:lineRule="auto"/>
              <w:jc w:val="both"/>
              <w:rPr>
                <w:sz w:val="22"/>
                <w:szCs w:val="22"/>
              </w:rPr>
            </w:pPr>
            <w:r w:rsidRPr="00665A26">
              <w:rPr>
                <w:sz w:val="22"/>
                <w:szCs w:val="22"/>
              </w:rPr>
              <w:t>Agire in modo autonomo e responsabile</w:t>
            </w:r>
          </w:p>
          <w:p w:rsidR="000E6169" w:rsidRPr="00665A26" w:rsidRDefault="000E6169" w:rsidP="000E6169">
            <w:pPr>
              <w:snapToGrid w:val="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5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169" w:rsidRPr="00665A26" w:rsidRDefault="000E6169" w:rsidP="000E6169">
            <w:pPr>
              <w:snapToGrid w:val="0"/>
              <w:jc w:val="both"/>
              <w:rPr>
                <w:sz w:val="22"/>
                <w:szCs w:val="22"/>
              </w:rPr>
            </w:pPr>
            <w:r w:rsidRPr="00665A26">
              <w:rPr>
                <w:sz w:val="22"/>
                <w:szCs w:val="22"/>
              </w:rPr>
              <w:t>Essere capace di:</w:t>
            </w:r>
          </w:p>
          <w:p w:rsidR="000E6169" w:rsidRPr="00665A26" w:rsidRDefault="000E6169" w:rsidP="000E6169">
            <w:pPr>
              <w:snapToGrid w:val="0"/>
              <w:jc w:val="both"/>
              <w:rPr>
                <w:sz w:val="22"/>
                <w:szCs w:val="22"/>
              </w:rPr>
            </w:pPr>
          </w:p>
          <w:p w:rsidR="000E6169" w:rsidRPr="005204DA" w:rsidRDefault="000E6169" w:rsidP="000E6169">
            <w:pPr>
              <w:widowControl w:val="0"/>
              <w:numPr>
                <w:ilvl w:val="1"/>
                <w:numId w:val="24"/>
              </w:numPr>
              <w:tabs>
                <w:tab w:val="left" w:pos="4542"/>
              </w:tabs>
              <w:suppressAutoHyphens/>
              <w:spacing w:line="276" w:lineRule="auto"/>
              <w:jc w:val="both"/>
              <w:rPr>
                <w:sz w:val="22"/>
                <w:szCs w:val="22"/>
              </w:rPr>
            </w:pPr>
            <w:r w:rsidRPr="005204DA">
              <w:rPr>
                <w:sz w:val="22"/>
                <w:szCs w:val="22"/>
              </w:rPr>
              <w:t>comprendere messaggi verbali orali e scritti in situazioni interattive di diverso genere ed intervenire con pertinenza e coerenza;</w:t>
            </w:r>
          </w:p>
          <w:p w:rsidR="000E6169" w:rsidRPr="005204DA" w:rsidRDefault="000E6169" w:rsidP="000E6169">
            <w:pPr>
              <w:widowControl w:val="0"/>
              <w:numPr>
                <w:ilvl w:val="1"/>
                <w:numId w:val="24"/>
              </w:numPr>
              <w:tabs>
                <w:tab w:val="left" w:pos="4542"/>
              </w:tabs>
              <w:suppressAutoHyphens/>
              <w:spacing w:line="276" w:lineRule="auto"/>
              <w:jc w:val="both"/>
              <w:rPr>
                <w:sz w:val="22"/>
                <w:szCs w:val="22"/>
              </w:rPr>
            </w:pPr>
            <w:r w:rsidRPr="005204DA">
              <w:rPr>
                <w:sz w:val="22"/>
                <w:szCs w:val="22"/>
              </w:rPr>
              <w:t>produrre messaggi verbali di diversa tipologia e complessità su argomenti e contesti diversi;</w:t>
            </w:r>
          </w:p>
          <w:p w:rsidR="000E6169" w:rsidRPr="005204DA" w:rsidRDefault="000E6169" w:rsidP="000E6169">
            <w:pPr>
              <w:widowControl w:val="0"/>
              <w:numPr>
                <w:ilvl w:val="1"/>
                <w:numId w:val="24"/>
              </w:numPr>
              <w:tabs>
                <w:tab w:val="left" w:pos="4542"/>
              </w:tabs>
              <w:suppressAutoHyphens/>
              <w:spacing w:line="276" w:lineRule="auto"/>
              <w:jc w:val="both"/>
              <w:rPr>
                <w:sz w:val="22"/>
                <w:szCs w:val="22"/>
              </w:rPr>
            </w:pPr>
            <w:r w:rsidRPr="005204DA">
              <w:rPr>
                <w:sz w:val="22"/>
                <w:szCs w:val="22"/>
              </w:rPr>
              <w:t>partecipare attivamente a lavori di gruppo, collaborando per la realizzazione di progetti e lavori;</w:t>
            </w:r>
          </w:p>
          <w:p w:rsidR="000E6169" w:rsidRPr="005204DA" w:rsidRDefault="000E6169" w:rsidP="000E6169">
            <w:pPr>
              <w:widowControl w:val="0"/>
              <w:numPr>
                <w:ilvl w:val="1"/>
                <w:numId w:val="24"/>
              </w:numPr>
              <w:tabs>
                <w:tab w:val="left" w:pos="4542"/>
              </w:tabs>
              <w:suppressAutoHyphens/>
              <w:spacing w:line="276" w:lineRule="auto"/>
              <w:jc w:val="both"/>
              <w:rPr>
                <w:sz w:val="22"/>
                <w:szCs w:val="22"/>
              </w:rPr>
            </w:pPr>
            <w:r w:rsidRPr="005204DA">
              <w:rPr>
                <w:sz w:val="22"/>
                <w:szCs w:val="22"/>
              </w:rPr>
              <w:t>comprendere e adottare tutte le misure e le norme di sicurezza adeguate alle attività che si compiono;</w:t>
            </w:r>
          </w:p>
          <w:p w:rsidR="000E6169" w:rsidRPr="005204DA" w:rsidRDefault="000E6169" w:rsidP="000E6169">
            <w:pPr>
              <w:widowControl w:val="0"/>
              <w:numPr>
                <w:ilvl w:val="1"/>
                <w:numId w:val="24"/>
              </w:numPr>
              <w:tabs>
                <w:tab w:val="left" w:pos="4542"/>
              </w:tabs>
              <w:suppressAutoHyphens/>
              <w:spacing w:line="276" w:lineRule="auto"/>
              <w:jc w:val="both"/>
              <w:rPr>
                <w:sz w:val="22"/>
                <w:szCs w:val="22"/>
              </w:rPr>
            </w:pPr>
            <w:r w:rsidRPr="005204DA">
              <w:rPr>
                <w:sz w:val="22"/>
                <w:szCs w:val="22"/>
              </w:rPr>
              <w:t>motivare le proprie opinioni e le sue scelte e gestire situazioni d’incomprensione e conflittualità;</w:t>
            </w:r>
          </w:p>
          <w:p w:rsidR="000E6169" w:rsidRPr="00665A26" w:rsidRDefault="000E6169" w:rsidP="000E6169">
            <w:pPr>
              <w:widowControl w:val="0"/>
              <w:numPr>
                <w:ilvl w:val="1"/>
                <w:numId w:val="24"/>
              </w:numPr>
              <w:tabs>
                <w:tab w:val="left" w:pos="4542"/>
              </w:tabs>
              <w:suppressAutoHyphens/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5204DA">
              <w:rPr>
                <w:sz w:val="22"/>
                <w:szCs w:val="22"/>
              </w:rPr>
              <w:t>comprendere e condividere il sistema di principi e di valori di una società democratica.</w:t>
            </w:r>
          </w:p>
        </w:tc>
      </w:tr>
      <w:tr w:rsidR="000E6169" w:rsidTr="00F92CB7">
        <w:trPr>
          <w:cantSplit/>
          <w:trHeight w:val="296"/>
          <w:jc w:val="center"/>
        </w:trPr>
        <w:tc>
          <w:tcPr>
            <w:tcW w:w="4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6169" w:rsidRPr="00665A26" w:rsidRDefault="000E6169" w:rsidP="000E6169">
            <w:pPr>
              <w:widowControl w:val="0"/>
              <w:numPr>
                <w:ilvl w:val="0"/>
                <w:numId w:val="25"/>
              </w:numPr>
              <w:tabs>
                <w:tab w:val="left" w:pos="4320"/>
              </w:tabs>
              <w:suppressAutoHyphens/>
              <w:spacing w:line="360" w:lineRule="auto"/>
              <w:jc w:val="both"/>
              <w:rPr>
                <w:sz w:val="22"/>
                <w:szCs w:val="22"/>
              </w:rPr>
            </w:pPr>
            <w:r w:rsidRPr="00665A26">
              <w:rPr>
                <w:sz w:val="22"/>
                <w:szCs w:val="22"/>
              </w:rPr>
              <w:lastRenderedPageBreak/>
              <w:t>Risolvere problemi</w:t>
            </w:r>
          </w:p>
          <w:p w:rsidR="000E6169" w:rsidRPr="00665A26" w:rsidRDefault="000E6169" w:rsidP="000E6169">
            <w:pPr>
              <w:widowControl w:val="0"/>
              <w:numPr>
                <w:ilvl w:val="0"/>
                <w:numId w:val="25"/>
              </w:numPr>
              <w:tabs>
                <w:tab w:val="left" w:pos="4320"/>
              </w:tabs>
              <w:suppressAutoHyphens/>
              <w:spacing w:line="360" w:lineRule="auto"/>
              <w:jc w:val="both"/>
              <w:rPr>
                <w:sz w:val="22"/>
                <w:szCs w:val="22"/>
              </w:rPr>
            </w:pPr>
            <w:r w:rsidRPr="00665A26">
              <w:rPr>
                <w:sz w:val="22"/>
                <w:szCs w:val="22"/>
              </w:rPr>
              <w:t>Individuare collegamenti e relazioni</w:t>
            </w:r>
          </w:p>
          <w:p w:rsidR="000E6169" w:rsidRPr="00665A26" w:rsidRDefault="000E6169" w:rsidP="000E6169">
            <w:pPr>
              <w:widowControl w:val="0"/>
              <w:numPr>
                <w:ilvl w:val="0"/>
                <w:numId w:val="25"/>
              </w:numPr>
              <w:tabs>
                <w:tab w:val="left" w:pos="4320"/>
              </w:tabs>
              <w:suppressAutoHyphens/>
              <w:spacing w:line="360" w:lineRule="auto"/>
              <w:jc w:val="both"/>
              <w:rPr>
                <w:sz w:val="22"/>
                <w:szCs w:val="22"/>
              </w:rPr>
            </w:pPr>
            <w:r w:rsidRPr="00665A26">
              <w:rPr>
                <w:sz w:val="22"/>
                <w:szCs w:val="22"/>
              </w:rPr>
              <w:t>Acquisire/interpretare l’informazione ricevuta</w:t>
            </w:r>
          </w:p>
          <w:p w:rsidR="000E6169" w:rsidRPr="00665A26" w:rsidRDefault="000E6169" w:rsidP="000E6169">
            <w:pPr>
              <w:snapToGrid w:val="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5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169" w:rsidRPr="00665A26" w:rsidRDefault="000E6169" w:rsidP="000E6169">
            <w:pPr>
              <w:snapToGrid w:val="0"/>
              <w:jc w:val="both"/>
              <w:rPr>
                <w:sz w:val="22"/>
                <w:szCs w:val="22"/>
              </w:rPr>
            </w:pPr>
            <w:r w:rsidRPr="00665A26">
              <w:rPr>
                <w:sz w:val="22"/>
                <w:szCs w:val="22"/>
              </w:rPr>
              <w:t>Essere capace di:</w:t>
            </w:r>
          </w:p>
          <w:p w:rsidR="000E6169" w:rsidRPr="00665A26" w:rsidRDefault="000E6169" w:rsidP="000E6169">
            <w:pPr>
              <w:snapToGrid w:val="0"/>
              <w:jc w:val="both"/>
              <w:rPr>
                <w:sz w:val="22"/>
                <w:szCs w:val="22"/>
              </w:rPr>
            </w:pPr>
          </w:p>
          <w:p w:rsidR="000E6169" w:rsidRPr="005204DA" w:rsidRDefault="000E6169" w:rsidP="000E6169">
            <w:pPr>
              <w:widowControl w:val="0"/>
              <w:numPr>
                <w:ilvl w:val="2"/>
                <w:numId w:val="25"/>
              </w:numPr>
              <w:tabs>
                <w:tab w:val="left" w:pos="4764"/>
              </w:tabs>
              <w:suppressAutoHyphens/>
              <w:spacing w:line="276" w:lineRule="auto"/>
              <w:jc w:val="both"/>
              <w:rPr>
                <w:sz w:val="22"/>
                <w:szCs w:val="22"/>
              </w:rPr>
            </w:pPr>
            <w:r w:rsidRPr="005204DA">
              <w:rPr>
                <w:sz w:val="22"/>
                <w:szCs w:val="22"/>
              </w:rPr>
              <w:t>ricorrere a quanto appreso in contesti pluridisciplinari per affrontare situazioni nuove;</w:t>
            </w:r>
          </w:p>
          <w:p w:rsidR="000E6169" w:rsidRPr="005204DA" w:rsidRDefault="000E6169" w:rsidP="000E6169">
            <w:pPr>
              <w:widowControl w:val="0"/>
              <w:numPr>
                <w:ilvl w:val="2"/>
                <w:numId w:val="25"/>
              </w:numPr>
              <w:tabs>
                <w:tab w:val="left" w:pos="4764"/>
              </w:tabs>
              <w:suppressAutoHyphens/>
              <w:spacing w:line="276" w:lineRule="auto"/>
              <w:jc w:val="both"/>
              <w:rPr>
                <w:sz w:val="22"/>
                <w:szCs w:val="22"/>
              </w:rPr>
            </w:pPr>
            <w:r w:rsidRPr="005204DA">
              <w:rPr>
                <w:sz w:val="22"/>
                <w:szCs w:val="22"/>
              </w:rPr>
              <w:t>affrontare le situazioni problematiche che incontra ricercando e valutando le diverse ipotesi risolutive;</w:t>
            </w:r>
          </w:p>
          <w:p w:rsidR="000E6169" w:rsidRPr="005204DA" w:rsidRDefault="000E6169" w:rsidP="000E6169">
            <w:pPr>
              <w:widowControl w:val="0"/>
              <w:numPr>
                <w:ilvl w:val="2"/>
                <w:numId w:val="25"/>
              </w:numPr>
              <w:tabs>
                <w:tab w:val="left" w:pos="4764"/>
              </w:tabs>
              <w:suppressAutoHyphens/>
              <w:spacing w:line="276" w:lineRule="auto"/>
              <w:jc w:val="both"/>
              <w:rPr>
                <w:sz w:val="22"/>
                <w:szCs w:val="22"/>
              </w:rPr>
            </w:pPr>
            <w:r w:rsidRPr="005204DA">
              <w:rPr>
                <w:sz w:val="22"/>
                <w:szCs w:val="22"/>
              </w:rPr>
              <w:t>cogliere analogie e differenze tra fenomeni, eventi, fatti e anche tra insiemi di dati e informazioni;</w:t>
            </w:r>
          </w:p>
          <w:p w:rsidR="000E6169" w:rsidRPr="00665A26" w:rsidRDefault="000E6169" w:rsidP="000E6169">
            <w:pPr>
              <w:widowControl w:val="0"/>
              <w:numPr>
                <w:ilvl w:val="2"/>
                <w:numId w:val="25"/>
              </w:numPr>
              <w:tabs>
                <w:tab w:val="left" w:pos="4764"/>
              </w:tabs>
              <w:suppressAutoHyphens/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5204DA">
              <w:rPr>
                <w:sz w:val="22"/>
                <w:szCs w:val="22"/>
              </w:rPr>
              <w:t>acquisire e interpretare criticamente l’informazione ricevuta nei diversi ambiti valutandone attendibilità e utilità, distinguendo fatti e opinioni.</w:t>
            </w:r>
          </w:p>
        </w:tc>
      </w:tr>
    </w:tbl>
    <w:p w:rsidR="002838D6" w:rsidRDefault="002838D6" w:rsidP="002838D6">
      <w:pPr>
        <w:tabs>
          <w:tab w:val="left" w:pos="888"/>
          <w:tab w:val="left" w:pos="2221"/>
        </w:tabs>
        <w:rPr>
          <w:b/>
          <w:caps/>
          <w:sz w:val="26"/>
          <w:szCs w:val="26"/>
        </w:rPr>
      </w:pPr>
    </w:p>
    <w:p w:rsidR="002838D6" w:rsidRDefault="002838D6" w:rsidP="002838D6">
      <w:pPr>
        <w:tabs>
          <w:tab w:val="left" w:pos="888"/>
          <w:tab w:val="left" w:pos="2221"/>
        </w:tabs>
        <w:rPr>
          <w:b/>
          <w:caps/>
          <w:sz w:val="26"/>
          <w:szCs w:val="26"/>
        </w:rPr>
      </w:pPr>
    </w:p>
    <w:p w:rsidR="004720B1" w:rsidRPr="0000529D" w:rsidRDefault="004720B1" w:rsidP="005D7A13">
      <w:pPr>
        <w:tabs>
          <w:tab w:val="left" w:pos="888"/>
        </w:tabs>
        <w:jc w:val="center"/>
        <w:rPr>
          <w:b/>
          <w:caps/>
          <w:sz w:val="26"/>
          <w:szCs w:val="26"/>
        </w:rPr>
      </w:pPr>
    </w:p>
    <w:p w:rsidR="005D7A13" w:rsidRPr="00FE5E1B" w:rsidRDefault="005D7A13" w:rsidP="005D7A13">
      <w:pPr>
        <w:numPr>
          <w:ilvl w:val="0"/>
          <w:numId w:val="41"/>
        </w:numPr>
        <w:rPr>
          <w:b/>
          <w:caps/>
          <w:sz w:val="26"/>
          <w:szCs w:val="26"/>
        </w:rPr>
      </w:pPr>
      <w:r w:rsidRPr="004720B1">
        <w:rPr>
          <w:b/>
          <w:caps/>
          <w:sz w:val="24"/>
          <w:szCs w:val="24"/>
        </w:rPr>
        <w:t>OBIETTIVI</w:t>
      </w:r>
      <w:r w:rsidRPr="00FE5E1B">
        <w:rPr>
          <w:b/>
          <w:caps/>
          <w:sz w:val="26"/>
          <w:szCs w:val="26"/>
        </w:rPr>
        <w:t xml:space="preserve"> DI APPRENDIMENTO</w:t>
      </w:r>
    </w:p>
    <w:p w:rsidR="005D7A13" w:rsidRPr="0000529D" w:rsidRDefault="005D7A13" w:rsidP="005D7A13">
      <w:pPr>
        <w:ind w:left="360"/>
        <w:rPr>
          <w:sz w:val="26"/>
          <w:szCs w:val="26"/>
        </w:rPr>
      </w:pPr>
    </w:p>
    <w:p w:rsidR="005D7A13" w:rsidRDefault="005D7A13" w:rsidP="005D7A13">
      <w:pPr>
        <w:numPr>
          <w:ilvl w:val="1"/>
          <w:numId w:val="40"/>
        </w:numPr>
        <w:tabs>
          <w:tab w:val="left" w:pos="567"/>
        </w:tabs>
        <w:rPr>
          <w:b/>
          <w:szCs w:val="24"/>
          <w:u w:val="single"/>
        </w:rPr>
      </w:pPr>
      <w:r w:rsidRPr="00C166F7">
        <w:rPr>
          <w:b/>
          <w:szCs w:val="24"/>
          <w:u w:val="single"/>
        </w:rPr>
        <w:t>OBIETTIVI DIDATTICI DISCIPLINARI</w:t>
      </w:r>
    </w:p>
    <w:p w:rsidR="00CD0061" w:rsidRPr="00C166F7" w:rsidRDefault="00CD0061" w:rsidP="00CD0061">
      <w:pPr>
        <w:tabs>
          <w:tab w:val="left" w:pos="567"/>
        </w:tabs>
        <w:ind w:left="1035"/>
        <w:rPr>
          <w:b/>
          <w:szCs w:val="24"/>
          <w:u w:val="single"/>
        </w:rPr>
      </w:pPr>
    </w:p>
    <w:p w:rsidR="005D7A13" w:rsidRPr="0000529D" w:rsidRDefault="005D7A13" w:rsidP="005D7A13">
      <w:pPr>
        <w:autoSpaceDE w:val="0"/>
        <w:autoSpaceDN w:val="0"/>
        <w:adjustRightInd w:val="0"/>
        <w:spacing w:line="276" w:lineRule="auto"/>
        <w:ind w:left="1035"/>
        <w:jc w:val="both"/>
        <w:rPr>
          <w:rFonts w:eastAsia="Calibri"/>
          <w:sz w:val="26"/>
          <w:szCs w:val="26"/>
          <w:lang w:eastAsia="en-US"/>
        </w:rPr>
      </w:pPr>
      <w:r>
        <w:rPr>
          <w:color w:val="000000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eastAsia="Calibri"/>
          <w:sz w:val="26"/>
          <w:szCs w:val="26"/>
          <w:lang w:eastAsia="en-US"/>
        </w:rPr>
        <w:t>___________________________________________</w:t>
      </w:r>
      <w:r w:rsidR="004720B1">
        <w:rPr>
          <w:rFonts w:eastAsia="Calibri"/>
          <w:sz w:val="26"/>
          <w:szCs w:val="26"/>
          <w:lang w:eastAsia="en-US"/>
        </w:rPr>
        <w:t>________</w:t>
      </w:r>
      <w:r>
        <w:rPr>
          <w:rFonts w:eastAsia="Calibri"/>
          <w:sz w:val="26"/>
          <w:szCs w:val="26"/>
          <w:lang w:eastAsia="en-US"/>
        </w:rPr>
        <w:t>_______________</w:t>
      </w:r>
    </w:p>
    <w:p w:rsidR="005D7A13" w:rsidRPr="0000529D" w:rsidRDefault="005D7A13" w:rsidP="005D7A13">
      <w:pPr>
        <w:tabs>
          <w:tab w:val="left" w:pos="567"/>
        </w:tabs>
        <w:ind w:left="1035"/>
        <w:rPr>
          <w:b/>
          <w:sz w:val="26"/>
          <w:szCs w:val="26"/>
        </w:rPr>
      </w:pPr>
    </w:p>
    <w:p w:rsidR="005D7A13" w:rsidRDefault="005D7A13" w:rsidP="009526F6">
      <w:pPr>
        <w:numPr>
          <w:ilvl w:val="1"/>
          <w:numId w:val="40"/>
        </w:numPr>
        <w:tabs>
          <w:tab w:val="left" w:pos="567"/>
        </w:tabs>
        <w:rPr>
          <w:b/>
          <w:szCs w:val="24"/>
          <w:u w:val="single"/>
        </w:rPr>
      </w:pPr>
      <w:r w:rsidRPr="009526F6">
        <w:rPr>
          <w:b/>
          <w:szCs w:val="24"/>
          <w:u w:val="single"/>
        </w:rPr>
        <w:t>COMPETENZE</w:t>
      </w:r>
    </w:p>
    <w:p w:rsidR="00CD0061" w:rsidRPr="009526F6" w:rsidRDefault="00CD0061" w:rsidP="00CD0061">
      <w:pPr>
        <w:tabs>
          <w:tab w:val="left" w:pos="567"/>
        </w:tabs>
        <w:ind w:left="1035"/>
        <w:rPr>
          <w:b/>
          <w:szCs w:val="24"/>
          <w:u w:val="single"/>
        </w:rPr>
      </w:pPr>
    </w:p>
    <w:p w:rsidR="005D7A13" w:rsidRDefault="005D7A13" w:rsidP="005D7A13">
      <w:pPr>
        <w:spacing w:line="276" w:lineRule="auto"/>
        <w:ind w:left="993"/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720B1">
        <w:rPr>
          <w:sz w:val="26"/>
          <w:szCs w:val="26"/>
        </w:rPr>
        <w:t>__________________</w:t>
      </w:r>
      <w:r>
        <w:rPr>
          <w:sz w:val="26"/>
          <w:szCs w:val="26"/>
        </w:rPr>
        <w:t>______</w:t>
      </w:r>
    </w:p>
    <w:p w:rsidR="005D7A13" w:rsidRPr="0000529D" w:rsidRDefault="005D7A13" w:rsidP="005D7A13">
      <w:pPr>
        <w:spacing w:line="276" w:lineRule="auto"/>
        <w:ind w:left="993"/>
        <w:jc w:val="both"/>
        <w:rPr>
          <w:sz w:val="26"/>
          <w:szCs w:val="26"/>
        </w:rPr>
      </w:pPr>
    </w:p>
    <w:p w:rsidR="005D7A13" w:rsidRPr="00CD0061" w:rsidRDefault="009526F6" w:rsidP="009526F6">
      <w:pPr>
        <w:numPr>
          <w:ilvl w:val="1"/>
          <w:numId w:val="40"/>
        </w:numPr>
        <w:tabs>
          <w:tab w:val="left" w:pos="567"/>
        </w:tabs>
        <w:rPr>
          <w:b/>
          <w:szCs w:val="24"/>
        </w:rPr>
      </w:pPr>
      <w:r>
        <w:rPr>
          <w:b/>
          <w:szCs w:val="24"/>
          <w:u w:val="single"/>
        </w:rPr>
        <w:t>ABILITÀ</w:t>
      </w:r>
    </w:p>
    <w:p w:rsidR="00CD0061" w:rsidRPr="00C166F7" w:rsidRDefault="00CD0061" w:rsidP="00CD0061">
      <w:pPr>
        <w:tabs>
          <w:tab w:val="left" w:pos="567"/>
        </w:tabs>
        <w:ind w:left="1035"/>
        <w:rPr>
          <w:b/>
          <w:szCs w:val="24"/>
        </w:rPr>
      </w:pPr>
    </w:p>
    <w:p w:rsidR="005D7A13" w:rsidRDefault="005D7A13" w:rsidP="005D7A13">
      <w:pPr>
        <w:spacing w:line="276" w:lineRule="auto"/>
        <w:ind w:left="993"/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720B1">
        <w:rPr>
          <w:sz w:val="26"/>
          <w:szCs w:val="26"/>
        </w:rPr>
        <w:t>__________________</w:t>
      </w:r>
      <w:r>
        <w:rPr>
          <w:sz w:val="26"/>
          <w:szCs w:val="26"/>
        </w:rPr>
        <w:t>________</w:t>
      </w:r>
    </w:p>
    <w:p w:rsidR="005D7A13" w:rsidRPr="00A81C25" w:rsidRDefault="005D7A13" w:rsidP="005D7A13">
      <w:pPr>
        <w:spacing w:line="276" w:lineRule="auto"/>
        <w:ind w:left="993"/>
        <w:jc w:val="both"/>
        <w:rPr>
          <w:sz w:val="26"/>
          <w:szCs w:val="26"/>
        </w:rPr>
      </w:pPr>
    </w:p>
    <w:p w:rsidR="005D7A13" w:rsidRPr="00CD0061" w:rsidRDefault="005D7A13" w:rsidP="009526F6">
      <w:pPr>
        <w:numPr>
          <w:ilvl w:val="1"/>
          <w:numId w:val="40"/>
        </w:numPr>
        <w:tabs>
          <w:tab w:val="left" w:pos="567"/>
        </w:tabs>
        <w:rPr>
          <w:b/>
          <w:szCs w:val="24"/>
        </w:rPr>
      </w:pPr>
      <w:r w:rsidRPr="009526F6">
        <w:rPr>
          <w:b/>
          <w:szCs w:val="24"/>
          <w:u w:val="single"/>
        </w:rPr>
        <w:t>CONOSCENZE</w:t>
      </w:r>
    </w:p>
    <w:p w:rsidR="00CD0061" w:rsidRPr="00C166F7" w:rsidRDefault="00CD0061" w:rsidP="00CD0061">
      <w:pPr>
        <w:tabs>
          <w:tab w:val="left" w:pos="567"/>
        </w:tabs>
        <w:ind w:left="1035"/>
        <w:rPr>
          <w:b/>
          <w:szCs w:val="24"/>
        </w:rPr>
      </w:pPr>
    </w:p>
    <w:p w:rsidR="005D7A13" w:rsidRPr="00A81C25" w:rsidRDefault="005D7A13" w:rsidP="005D7A13">
      <w:pPr>
        <w:autoSpaceDE w:val="0"/>
        <w:autoSpaceDN w:val="0"/>
        <w:adjustRightInd w:val="0"/>
        <w:spacing w:line="276" w:lineRule="auto"/>
        <w:ind w:left="993"/>
        <w:jc w:val="both"/>
        <w:rPr>
          <w:rFonts w:eastAsia="Calibri"/>
          <w:sz w:val="26"/>
          <w:szCs w:val="26"/>
          <w:lang w:eastAsia="en-US"/>
        </w:rPr>
      </w:pP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720B1">
        <w:rPr>
          <w:sz w:val="26"/>
          <w:szCs w:val="26"/>
        </w:rPr>
        <w:t>__________________</w:t>
      </w:r>
      <w:r>
        <w:rPr>
          <w:sz w:val="26"/>
          <w:szCs w:val="26"/>
        </w:rPr>
        <w:t>______________</w:t>
      </w:r>
    </w:p>
    <w:p w:rsidR="005D7A13" w:rsidRDefault="005D7A13" w:rsidP="005D7A13">
      <w:pPr>
        <w:tabs>
          <w:tab w:val="left" w:pos="709"/>
        </w:tabs>
        <w:spacing w:line="276" w:lineRule="auto"/>
        <w:jc w:val="both"/>
        <w:rPr>
          <w:b/>
          <w:sz w:val="26"/>
          <w:szCs w:val="26"/>
        </w:rPr>
      </w:pPr>
    </w:p>
    <w:p w:rsidR="005D7A13" w:rsidRDefault="00B63E09" w:rsidP="00B63E09">
      <w:pPr>
        <w:tabs>
          <w:tab w:val="left" w:pos="2026"/>
        </w:tabs>
        <w:spacing w:line="276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ab/>
      </w:r>
    </w:p>
    <w:p w:rsidR="00B63E09" w:rsidRPr="0000529D" w:rsidRDefault="00B63E09" w:rsidP="00B63E09">
      <w:pPr>
        <w:tabs>
          <w:tab w:val="left" w:pos="2026"/>
        </w:tabs>
        <w:spacing w:line="276" w:lineRule="auto"/>
        <w:jc w:val="both"/>
        <w:rPr>
          <w:b/>
          <w:sz w:val="26"/>
          <w:szCs w:val="26"/>
        </w:rPr>
      </w:pPr>
    </w:p>
    <w:p w:rsidR="005D7A13" w:rsidRPr="004720B1" w:rsidRDefault="005D7A13" w:rsidP="005D7A13">
      <w:pPr>
        <w:numPr>
          <w:ilvl w:val="0"/>
          <w:numId w:val="41"/>
        </w:numPr>
        <w:rPr>
          <w:b/>
          <w:caps/>
          <w:sz w:val="24"/>
          <w:szCs w:val="24"/>
        </w:rPr>
      </w:pPr>
      <w:r w:rsidRPr="004720B1">
        <w:rPr>
          <w:b/>
          <w:caps/>
          <w:sz w:val="24"/>
          <w:szCs w:val="24"/>
        </w:rPr>
        <w:t xml:space="preserve">CONTENUTI </w:t>
      </w:r>
      <w:r w:rsidR="004720B1">
        <w:rPr>
          <w:b/>
          <w:caps/>
          <w:sz w:val="24"/>
          <w:szCs w:val="24"/>
        </w:rPr>
        <w:t xml:space="preserve">E SCANSIONE ANNUALE DEL </w:t>
      </w:r>
      <w:r w:rsidRPr="004720B1">
        <w:rPr>
          <w:b/>
          <w:caps/>
          <w:sz w:val="24"/>
          <w:szCs w:val="24"/>
        </w:rPr>
        <w:t>PROGRAMMA</w:t>
      </w:r>
    </w:p>
    <w:p w:rsidR="005D7A13" w:rsidRPr="0000529D" w:rsidRDefault="005D7A13" w:rsidP="005D7A13">
      <w:pPr>
        <w:spacing w:line="276" w:lineRule="auto"/>
        <w:ind w:left="567"/>
        <w:rPr>
          <w:b/>
          <w:sz w:val="26"/>
          <w:szCs w:val="26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562"/>
        <w:gridCol w:w="1361"/>
        <w:gridCol w:w="1283"/>
      </w:tblGrid>
      <w:tr w:rsidR="005D7A13" w:rsidRPr="0000529D" w:rsidTr="00CD0061">
        <w:trPr>
          <w:trHeight w:val="370"/>
          <w:jc w:val="center"/>
        </w:trPr>
        <w:tc>
          <w:tcPr>
            <w:tcW w:w="7404" w:type="dxa"/>
            <w:shd w:val="clear" w:color="auto" w:fill="E7E6E6" w:themeFill="background2"/>
          </w:tcPr>
          <w:p w:rsidR="005D7A13" w:rsidRPr="004720B1" w:rsidRDefault="005D7A13" w:rsidP="00DE64BB">
            <w:pPr>
              <w:ind w:left="540"/>
              <w:jc w:val="center"/>
              <w:rPr>
                <w:b/>
                <w:color w:val="000000"/>
                <w:sz w:val="24"/>
                <w:szCs w:val="24"/>
              </w:rPr>
            </w:pPr>
            <w:r w:rsidRPr="004720B1">
              <w:rPr>
                <w:b/>
                <w:color w:val="000000"/>
                <w:sz w:val="24"/>
                <w:szCs w:val="24"/>
              </w:rPr>
              <w:t>ARGOMENTI  E  MODULI TEMATICI</w:t>
            </w:r>
          </w:p>
        </w:tc>
        <w:tc>
          <w:tcPr>
            <w:tcW w:w="1332" w:type="dxa"/>
            <w:shd w:val="clear" w:color="auto" w:fill="E7E6E6" w:themeFill="background2"/>
          </w:tcPr>
          <w:p w:rsidR="005D7A13" w:rsidRPr="004720B1" w:rsidRDefault="005D7A13" w:rsidP="00DE64BB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4720B1">
              <w:rPr>
                <w:b/>
                <w:color w:val="000000"/>
                <w:sz w:val="24"/>
                <w:szCs w:val="24"/>
              </w:rPr>
              <w:t>MESE</w:t>
            </w:r>
          </w:p>
        </w:tc>
        <w:tc>
          <w:tcPr>
            <w:tcW w:w="1256" w:type="dxa"/>
            <w:shd w:val="clear" w:color="auto" w:fill="E7E6E6" w:themeFill="background2"/>
          </w:tcPr>
          <w:p w:rsidR="005D7A13" w:rsidRPr="004720B1" w:rsidRDefault="005D7A13" w:rsidP="00DE64BB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4720B1">
              <w:rPr>
                <w:b/>
                <w:color w:val="000000"/>
                <w:sz w:val="24"/>
                <w:szCs w:val="24"/>
              </w:rPr>
              <w:t>N° ORE</w:t>
            </w:r>
          </w:p>
        </w:tc>
      </w:tr>
      <w:tr w:rsidR="005D7A13" w:rsidRPr="0000529D" w:rsidTr="00CD0061">
        <w:trPr>
          <w:trHeight w:val="370"/>
          <w:jc w:val="center"/>
        </w:trPr>
        <w:tc>
          <w:tcPr>
            <w:tcW w:w="7404" w:type="dxa"/>
          </w:tcPr>
          <w:p w:rsidR="005D7A13" w:rsidRPr="0000529D" w:rsidRDefault="005D7A13" w:rsidP="00DE64BB">
            <w:pPr>
              <w:rPr>
                <w:color w:val="000000"/>
                <w:sz w:val="26"/>
                <w:szCs w:val="26"/>
                <w:lang w:val="en-GB"/>
              </w:rPr>
            </w:pPr>
          </w:p>
        </w:tc>
        <w:tc>
          <w:tcPr>
            <w:tcW w:w="1332" w:type="dxa"/>
          </w:tcPr>
          <w:p w:rsidR="005D7A13" w:rsidRPr="0000529D" w:rsidRDefault="005D7A13" w:rsidP="00DE64B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256" w:type="dxa"/>
          </w:tcPr>
          <w:p w:rsidR="005D7A13" w:rsidRPr="0000529D" w:rsidRDefault="005D7A13" w:rsidP="00DE64B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5D7A13" w:rsidRPr="0000529D" w:rsidTr="00CD0061">
        <w:trPr>
          <w:trHeight w:val="370"/>
          <w:jc w:val="center"/>
        </w:trPr>
        <w:tc>
          <w:tcPr>
            <w:tcW w:w="7404" w:type="dxa"/>
          </w:tcPr>
          <w:p w:rsidR="005D7A13" w:rsidRPr="0000529D" w:rsidRDefault="005D7A13" w:rsidP="00DE64BB">
            <w:pPr>
              <w:jc w:val="both"/>
              <w:rPr>
                <w:color w:val="000000"/>
                <w:sz w:val="26"/>
                <w:szCs w:val="26"/>
                <w:lang w:val="en-GB"/>
              </w:rPr>
            </w:pPr>
          </w:p>
        </w:tc>
        <w:tc>
          <w:tcPr>
            <w:tcW w:w="1332" w:type="dxa"/>
          </w:tcPr>
          <w:p w:rsidR="005D7A13" w:rsidRPr="0000529D" w:rsidRDefault="005D7A13" w:rsidP="00DE64BB">
            <w:pPr>
              <w:jc w:val="both"/>
              <w:rPr>
                <w:color w:val="000000"/>
                <w:sz w:val="26"/>
                <w:szCs w:val="26"/>
                <w:lang w:val="en-GB"/>
              </w:rPr>
            </w:pPr>
          </w:p>
        </w:tc>
        <w:tc>
          <w:tcPr>
            <w:tcW w:w="1256" w:type="dxa"/>
          </w:tcPr>
          <w:p w:rsidR="005D7A13" w:rsidRPr="0000529D" w:rsidRDefault="005D7A13" w:rsidP="00DE64BB">
            <w:pPr>
              <w:jc w:val="both"/>
              <w:rPr>
                <w:color w:val="000000"/>
                <w:sz w:val="26"/>
                <w:szCs w:val="26"/>
                <w:lang w:val="en-GB"/>
              </w:rPr>
            </w:pPr>
          </w:p>
        </w:tc>
      </w:tr>
      <w:tr w:rsidR="005D7A13" w:rsidRPr="0000529D" w:rsidTr="00CD0061">
        <w:trPr>
          <w:trHeight w:val="370"/>
          <w:jc w:val="center"/>
        </w:trPr>
        <w:tc>
          <w:tcPr>
            <w:tcW w:w="7404" w:type="dxa"/>
          </w:tcPr>
          <w:p w:rsidR="005D7A13" w:rsidRPr="0000529D" w:rsidRDefault="005D7A13" w:rsidP="00DE64BB">
            <w:pPr>
              <w:ind w:left="-70"/>
              <w:jc w:val="both"/>
              <w:rPr>
                <w:color w:val="000000"/>
                <w:sz w:val="26"/>
                <w:szCs w:val="26"/>
                <w:lang w:val="en-GB"/>
              </w:rPr>
            </w:pPr>
          </w:p>
        </w:tc>
        <w:tc>
          <w:tcPr>
            <w:tcW w:w="1332" w:type="dxa"/>
          </w:tcPr>
          <w:p w:rsidR="005D7A13" w:rsidRPr="0000529D" w:rsidRDefault="005D7A13" w:rsidP="00DE64B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256" w:type="dxa"/>
          </w:tcPr>
          <w:p w:rsidR="005D7A13" w:rsidRPr="0000529D" w:rsidRDefault="005D7A13" w:rsidP="00DE64B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5D7A13" w:rsidRPr="0000529D" w:rsidTr="00CD0061">
        <w:trPr>
          <w:trHeight w:val="370"/>
          <w:jc w:val="center"/>
        </w:trPr>
        <w:tc>
          <w:tcPr>
            <w:tcW w:w="7404" w:type="dxa"/>
          </w:tcPr>
          <w:p w:rsidR="005D7A13" w:rsidRPr="0000529D" w:rsidRDefault="005D7A13" w:rsidP="00DE64BB">
            <w:pPr>
              <w:ind w:left="-70"/>
              <w:jc w:val="both"/>
              <w:rPr>
                <w:color w:val="000000"/>
                <w:sz w:val="26"/>
                <w:szCs w:val="26"/>
                <w:lang w:val="en-GB"/>
              </w:rPr>
            </w:pPr>
          </w:p>
        </w:tc>
        <w:tc>
          <w:tcPr>
            <w:tcW w:w="1332" w:type="dxa"/>
          </w:tcPr>
          <w:p w:rsidR="005D7A13" w:rsidRPr="0000529D" w:rsidRDefault="005D7A13" w:rsidP="00DE64BB">
            <w:pPr>
              <w:jc w:val="center"/>
              <w:rPr>
                <w:color w:val="000000"/>
                <w:sz w:val="26"/>
                <w:szCs w:val="26"/>
                <w:lang w:val="en-GB"/>
              </w:rPr>
            </w:pPr>
          </w:p>
        </w:tc>
        <w:tc>
          <w:tcPr>
            <w:tcW w:w="1256" w:type="dxa"/>
          </w:tcPr>
          <w:p w:rsidR="005D7A13" w:rsidRPr="0000529D" w:rsidRDefault="005D7A13" w:rsidP="00DE64BB">
            <w:pPr>
              <w:jc w:val="center"/>
              <w:rPr>
                <w:color w:val="000000"/>
                <w:sz w:val="26"/>
                <w:szCs w:val="26"/>
                <w:lang w:val="en-GB"/>
              </w:rPr>
            </w:pPr>
          </w:p>
        </w:tc>
      </w:tr>
      <w:tr w:rsidR="005D7A13" w:rsidRPr="0000529D" w:rsidTr="00CD0061">
        <w:trPr>
          <w:trHeight w:val="370"/>
          <w:jc w:val="center"/>
        </w:trPr>
        <w:tc>
          <w:tcPr>
            <w:tcW w:w="7404" w:type="dxa"/>
          </w:tcPr>
          <w:p w:rsidR="005D7A13" w:rsidRPr="0000529D" w:rsidRDefault="005D7A13" w:rsidP="00DE64BB">
            <w:pPr>
              <w:jc w:val="both"/>
              <w:rPr>
                <w:color w:val="000000"/>
                <w:sz w:val="26"/>
                <w:szCs w:val="26"/>
                <w:lang w:val="en-GB"/>
              </w:rPr>
            </w:pPr>
          </w:p>
        </w:tc>
        <w:tc>
          <w:tcPr>
            <w:tcW w:w="1332" w:type="dxa"/>
          </w:tcPr>
          <w:p w:rsidR="005D7A13" w:rsidRPr="0000529D" w:rsidRDefault="005D7A13" w:rsidP="00DE64BB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</w:p>
        </w:tc>
        <w:tc>
          <w:tcPr>
            <w:tcW w:w="1256" w:type="dxa"/>
          </w:tcPr>
          <w:p w:rsidR="005D7A13" w:rsidRPr="0000529D" w:rsidRDefault="005D7A13" w:rsidP="00DE64BB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</w:p>
        </w:tc>
      </w:tr>
      <w:tr w:rsidR="005D7A13" w:rsidRPr="0000529D" w:rsidTr="00CD0061">
        <w:trPr>
          <w:trHeight w:val="370"/>
          <w:jc w:val="center"/>
        </w:trPr>
        <w:tc>
          <w:tcPr>
            <w:tcW w:w="7404" w:type="dxa"/>
          </w:tcPr>
          <w:p w:rsidR="005D7A13" w:rsidRPr="0000529D" w:rsidRDefault="005D7A13" w:rsidP="00DE64BB">
            <w:pPr>
              <w:jc w:val="both"/>
              <w:rPr>
                <w:color w:val="000000"/>
                <w:sz w:val="26"/>
                <w:szCs w:val="26"/>
                <w:lang w:val="en-GB"/>
              </w:rPr>
            </w:pPr>
          </w:p>
        </w:tc>
        <w:tc>
          <w:tcPr>
            <w:tcW w:w="1332" w:type="dxa"/>
          </w:tcPr>
          <w:p w:rsidR="005D7A13" w:rsidRPr="0000529D" w:rsidRDefault="005D7A13" w:rsidP="00DE64BB">
            <w:pPr>
              <w:jc w:val="center"/>
              <w:rPr>
                <w:color w:val="000000"/>
                <w:sz w:val="26"/>
                <w:szCs w:val="26"/>
                <w:lang w:val="en-GB"/>
              </w:rPr>
            </w:pPr>
          </w:p>
        </w:tc>
        <w:tc>
          <w:tcPr>
            <w:tcW w:w="1256" w:type="dxa"/>
          </w:tcPr>
          <w:p w:rsidR="005D7A13" w:rsidRPr="0000529D" w:rsidRDefault="005D7A13" w:rsidP="00DE64BB">
            <w:pPr>
              <w:jc w:val="center"/>
              <w:rPr>
                <w:color w:val="000000"/>
                <w:sz w:val="26"/>
                <w:szCs w:val="26"/>
                <w:lang w:val="en-GB"/>
              </w:rPr>
            </w:pPr>
          </w:p>
        </w:tc>
      </w:tr>
      <w:tr w:rsidR="005D7A13" w:rsidRPr="0000529D" w:rsidTr="00CD0061">
        <w:trPr>
          <w:trHeight w:val="370"/>
          <w:jc w:val="center"/>
        </w:trPr>
        <w:tc>
          <w:tcPr>
            <w:tcW w:w="7404" w:type="dxa"/>
          </w:tcPr>
          <w:p w:rsidR="005D7A13" w:rsidRPr="0000529D" w:rsidRDefault="005D7A13" w:rsidP="00DE64BB">
            <w:pPr>
              <w:jc w:val="both"/>
              <w:rPr>
                <w:color w:val="000000"/>
                <w:sz w:val="26"/>
                <w:szCs w:val="26"/>
                <w:lang w:val="en-GB"/>
              </w:rPr>
            </w:pPr>
          </w:p>
        </w:tc>
        <w:tc>
          <w:tcPr>
            <w:tcW w:w="1332" w:type="dxa"/>
          </w:tcPr>
          <w:p w:rsidR="005D7A13" w:rsidRPr="0000529D" w:rsidRDefault="005D7A13" w:rsidP="00DE64B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256" w:type="dxa"/>
          </w:tcPr>
          <w:p w:rsidR="005D7A13" w:rsidRPr="0000529D" w:rsidRDefault="005D7A13" w:rsidP="00DE64B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5D7A13" w:rsidRPr="0000529D" w:rsidTr="00CD0061">
        <w:trPr>
          <w:trHeight w:val="370"/>
          <w:jc w:val="center"/>
        </w:trPr>
        <w:tc>
          <w:tcPr>
            <w:tcW w:w="7404" w:type="dxa"/>
          </w:tcPr>
          <w:p w:rsidR="005D7A13" w:rsidRPr="0000529D" w:rsidRDefault="005D7A13" w:rsidP="00DE64BB">
            <w:pPr>
              <w:jc w:val="both"/>
              <w:rPr>
                <w:color w:val="000000"/>
                <w:sz w:val="26"/>
                <w:szCs w:val="26"/>
                <w:lang w:val="en-GB"/>
              </w:rPr>
            </w:pPr>
          </w:p>
        </w:tc>
        <w:tc>
          <w:tcPr>
            <w:tcW w:w="1332" w:type="dxa"/>
          </w:tcPr>
          <w:p w:rsidR="005D7A13" w:rsidRPr="0000529D" w:rsidRDefault="005D7A13" w:rsidP="00DE64BB">
            <w:pPr>
              <w:jc w:val="center"/>
              <w:rPr>
                <w:color w:val="000000"/>
                <w:sz w:val="26"/>
                <w:szCs w:val="26"/>
                <w:lang w:val="en-GB"/>
              </w:rPr>
            </w:pPr>
          </w:p>
        </w:tc>
        <w:tc>
          <w:tcPr>
            <w:tcW w:w="1256" w:type="dxa"/>
          </w:tcPr>
          <w:p w:rsidR="005D7A13" w:rsidRPr="0000529D" w:rsidRDefault="005D7A13" w:rsidP="00DE64BB">
            <w:pPr>
              <w:jc w:val="center"/>
              <w:rPr>
                <w:color w:val="000000"/>
                <w:sz w:val="26"/>
                <w:szCs w:val="26"/>
                <w:lang w:val="en-GB"/>
              </w:rPr>
            </w:pPr>
          </w:p>
        </w:tc>
      </w:tr>
      <w:tr w:rsidR="005D7A13" w:rsidRPr="0000529D" w:rsidTr="00CD0061">
        <w:trPr>
          <w:trHeight w:val="370"/>
          <w:jc w:val="center"/>
        </w:trPr>
        <w:tc>
          <w:tcPr>
            <w:tcW w:w="7404" w:type="dxa"/>
          </w:tcPr>
          <w:p w:rsidR="005D7A13" w:rsidRPr="0000529D" w:rsidRDefault="005D7A13" w:rsidP="00DE64BB">
            <w:pPr>
              <w:jc w:val="both"/>
              <w:rPr>
                <w:color w:val="000000"/>
                <w:sz w:val="26"/>
                <w:szCs w:val="26"/>
                <w:lang w:val="en-GB"/>
              </w:rPr>
            </w:pPr>
          </w:p>
        </w:tc>
        <w:tc>
          <w:tcPr>
            <w:tcW w:w="1332" w:type="dxa"/>
          </w:tcPr>
          <w:p w:rsidR="005D7A13" w:rsidRPr="0000529D" w:rsidRDefault="005D7A13" w:rsidP="00DE64B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256" w:type="dxa"/>
          </w:tcPr>
          <w:p w:rsidR="005D7A13" w:rsidRPr="0000529D" w:rsidRDefault="005D7A13" w:rsidP="00DE64B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5D7A13" w:rsidRPr="0000529D" w:rsidTr="00CD0061">
        <w:trPr>
          <w:trHeight w:val="370"/>
          <w:jc w:val="center"/>
        </w:trPr>
        <w:tc>
          <w:tcPr>
            <w:tcW w:w="7404" w:type="dxa"/>
          </w:tcPr>
          <w:p w:rsidR="005D7A13" w:rsidRPr="0000529D" w:rsidRDefault="005D7A13" w:rsidP="00DE64BB">
            <w:pPr>
              <w:jc w:val="both"/>
              <w:rPr>
                <w:color w:val="000000"/>
                <w:sz w:val="26"/>
                <w:szCs w:val="26"/>
                <w:lang w:val="en-GB"/>
              </w:rPr>
            </w:pPr>
          </w:p>
        </w:tc>
        <w:tc>
          <w:tcPr>
            <w:tcW w:w="1332" w:type="dxa"/>
          </w:tcPr>
          <w:p w:rsidR="005D7A13" w:rsidRPr="0000529D" w:rsidRDefault="005D7A13" w:rsidP="00DE64BB">
            <w:pPr>
              <w:jc w:val="center"/>
              <w:rPr>
                <w:color w:val="000000"/>
                <w:sz w:val="26"/>
                <w:szCs w:val="26"/>
                <w:lang w:val="en-GB"/>
              </w:rPr>
            </w:pPr>
          </w:p>
        </w:tc>
        <w:tc>
          <w:tcPr>
            <w:tcW w:w="1256" w:type="dxa"/>
          </w:tcPr>
          <w:p w:rsidR="005D7A13" w:rsidRPr="0000529D" w:rsidRDefault="005D7A13" w:rsidP="00DE64BB">
            <w:pPr>
              <w:jc w:val="center"/>
              <w:rPr>
                <w:color w:val="000000"/>
                <w:sz w:val="26"/>
                <w:szCs w:val="26"/>
                <w:lang w:val="en-GB"/>
              </w:rPr>
            </w:pPr>
          </w:p>
        </w:tc>
      </w:tr>
      <w:tr w:rsidR="005D7A13" w:rsidRPr="0000529D" w:rsidTr="00CD0061">
        <w:trPr>
          <w:trHeight w:val="370"/>
          <w:jc w:val="center"/>
        </w:trPr>
        <w:tc>
          <w:tcPr>
            <w:tcW w:w="7404" w:type="dxa"/>
          </w:tcPr>
          <w:p w:rsidR="005D7A13" w:rsidRPr="0000529D" w:rsidRDefault="005D7A13" w:rsidP="00DE64BB">
            <w:pPr>
              <w:jc w:val="both"/>
              <w:rPr>
                <w:color w:val="000000"/>
                <w:sz w:val="26"/>
                <w:szCs w:val="26"/>
                <w:lang w:val="en-GB"/>
              </w:rPr>
            </w:pPr>
          </w:p>
        </w:tc>
        <w:tc>
          <w:tcPr>
            <w:tcW w:w="1332" w:type="dxa"/>
          </w:tcPr>
          <w:p w:rsidR="005D7A13" w:rsidRPr="0000529D" w:rsidRDefault="005D7A13" w:rsidP="00DE64BB">
            <w:pPr>
              <w:jc w:val="center"/>
              <w:rPr>
                <w:color w:val="000000"/>
                <w:sz w:val="26"/>
                <w:szCs w:val="26"/>
                <w:lang w:val="en-GB"/>
              </w:rPr>
            </w:pPr>
          </w:p>
        </w:tc>
        <w:tc>
          <w:tcPr>
            <w:tcW w:w="1256" w:type="dxa"/>
          </w:tcPr>
          <w:p w:rsidR="005D7A13" w:rsidRPr="0000529D" w:rsidRDefault="005D7A13" w:rsidP="00DE64BB">
            <w:pPr>
              <w:jc w:val="center"/>
              <w:rPr>
                <w:color w:val="000000"/>
                <w:sz w:val="26"/>
                <w:szCs w:val="26"/>
                <w:lang w:val="en-GB"/>
              </w:rPr>
            </w:pPr>
          </w:p>
        </w:tc>
      </w:tr>
      <w:tr w:rsidR="005D7A13" w:rsidRPr="0000529D" w:rsidTr="00CD0061">
        <w:trPr>
          <w:trHeight w:val="370"/>
          <w:jc w:val="center"/>
        </w:trPr>
        <w:tc>
          <w:tcPr>
            <w:tcW w:w="7404" w:type="dxa"/>
          </w:tcPr>
          <w:p w:rsidR="005D7A13" w:rsidRPr="0000529D" w:rsidRDefault="005D7A13" w:rsidP="00DE64BB">
            <w:pPr>
              <w:jc w:val="both"/>
              <w:rPr>
                <w:color w:val="000000"/>
                <w:sz w:val="26"/>
                <w:szCs w:val="26"/>
                <w:lang w:val="en-GB"/>
              </w:rPr>
            </w:pPr>
          </w:p>
        </w:tc>
        <w:tc>
          <w:tcPr>
            <w:tcW w:w="1332" w:type="dxa"/>
          </w:tcPr>
          <w:p w:rsidR="005D7A13" w:rsidRPr="0000529D" w:rsidRDefault="005D7A13" w:rsidP="00DE64BB">
            <w:pPr>
              <w:jc w:val="center"/>
              <w:rPr>
                <w:color w:val="000000"/>
                <w:sz w:val="26"/>
                <w:szCs w:val="26"/>
                <w:lang w:val="en-GB"/>
              </w:rPr>
            </w:pPr>
          </w:p>
        </w:tc>
        <w:tc>
          <w:tcPr>
            <w:tcW w:w="1256" w:type="dxa"/>
          </w:tcPr>
          <w:p w:rsidR="005D7A13" w:rsidRPr="0000529D" w:rsidRDefault="005D7A13" w:rsidP="00DE64BB">
            <w:pPr>
              <w:jc w:val="center"/>
              <w:rPr>
                <w:color w:val="000000"/>
                <w:sz w:val="26"/>
                <w:szCs w:val="26"/>
                <w:lang w:val="en-GB"/>
              </w:rPr>
            </w:pPr>
          </w:p>
        </w:tc>
      </w:tr>
      <w:tr w:rsidR="005D7A13" w:rsidRPr="0000529D" w:rsidTr="00CD0061">
        <w:trPr>
          <w:trHeight w:val="370"/>
          <w:jc w:val="center"/>
        </w:trPr>
        <w:tc>
          <w:tcPr>
            <w:tcW w:w="7404" w:type="dxa"/>
          </w:tcPr>
          <w:p w:rsidR="005D7A13" w:rsidRPr="0000529D" w:rsidRDefault="005D7A13" w:rsidP="00DE64BB">
            <w:pPr>
              <w:jc w:val="both"/>
              <w:rPr>
                <w:color w:val="000000"/>
                <w:sz w:val="26"/>
                <w:szCs w:val="26"/>
              </w:rPr>
            </w:pPr>
          </w:p>
        </w:tc>
        <w:tc>
          <w:tcPr>
            <w:tcW w:w="1332" w:type="dxa"/>
          </w:tcPr>
          <w:p w:rsidR="005D7A13" w:rsidRPr="0000529D" w:rsidRDefault="005D7A13" w:rsidP="00DE64B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256" w:type="dxa"/>
          </w:tcPr>
          <w:p w:rsidR="005D7A13" w:rsidRPr="0000529D" w:rsidRDefault="005D7A13" w:rsidP="00DE64B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5D7A13" w:rsidRPr="0000529D" w:rsidTr="00CD0061">
        <w:trPr>
          <w:trHeight w:val="370"/>
          <w:jc w:val="center"/>
        </w:trPr>
        <w:tc>
          <w:tcPr>
            <w:tcW w:w="7404" w:type="dxa"/>
          </w:tcPr>
          <w:p w:rsidR="005D7A13" w:rsidRPr="0000529D" w:rsidRDefault="005D7A13" w:rsidP="00DE64BB">
            <w:pPr>
              <w:jc w:val="both"/>
              <w:rPr>
                <w:color w:val="000000"/>
                <w:sz w:val="26"/>
                <w:szCs w:val="26"/>
              </w:rPr>
            </w:pPr>
          </w:p>
        </w:tc>
        <w:tc>
          <w:tcPr>
            <w:tcW w:w="1332" w:type="dxa"/>
          </w:tcPr>
          <w:p w:rsidR="005D7A13" w:rsidRPr="0000529D" w:rsidRDefault="005D7A13" w:rsidP="00DE64B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256" w:type="dxa"/>
          </w:tcPr>
          <w:p w:rsidR="005D7A13" w:rsidRPr="0000529D" w:rsidRDefault="005D7A13" w:rsidP="00DE64B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5D7A13" w:rsidRPr="0000529D" w:rsidTr="00CD0061">
        <w:trPr>
          <w:trHeight w:val="370"/>
          <w:jc w:val="center"/>
        </w:trPr>
        <w:tc>
          <w:tcPr>
            <w:tcW w:w="7404" w:type="dxa"/>
          </w:tcPr>
          <w:p w:rsidR="005D7A13" w:rsidRPr="0000529D" w:rsidRDefault="005D7A13" w:rsidP="00DE64BB">
            <w:pPr>
              <w:jc w:val="both"/>
              <w:rPr>
                <w:color w:val="000000"/>
                <w:sz w:val="26"/>
                <w:szCs w:val="26"/>
                <w:lang w:val="en-GB"/>
              </w:rPr>
            </w:pPr>
          </w:p>
        </w:tc>
        <w:tc>
          <w:tcPr>
            <w:tcW w:w="1332" w:type="dxa"/>
          </w:tcPr>
          <w:p w:rsidR="005D7A13" w:rsidRPr="0000529D" w:rsidRDefault="005D7A13" w:rsidP="00DE64B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256" w:type="dxa"/>
          </w:tcPr>
          <w:p w:rsidR="005D7A13" w:rsidRPr="0000529D" w:rsidRDefault="005D7A13" w:rsidP="00DE64B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5D7A13" w:rsidRPr="0000529D" w:rsidTr="00CD0061">
        <w:trPr>
          <w:trHeight w:val="370"/>
          <w:jc w:val="center"/>
        </w:trPr>
        <w:tc>
          <w:tcPr>
            <w:tcW w:w="7404" w:type="dxa"/>
          </w:tcPr>
          <w:p w:rsidR="005D7A13" w:rsidRPr="0000529D" w:rsidRDefault="005D7A13" w:rsidP="00DE64BB">
            <w:pPr>
              <w:jc w:val="both"/>
              <w:rPr>
                <w:color w:val="000000"/>
                <w:sz w:val="26"/>
                <w:szCs w:val="26"/>
                <w:lang w:val="en-GB"/>
              </w:rPr>
            </w:pPr>
          </w:p>
        </w:tc>
        <w:tc>
          <w:tcPr>
            <w:tcW w:w="1332" w:type="dxa"/>
          </w:tcPr>
          <w:p w:rsidR="005D7A13" w:rsidRPr="0000529D" w:rsidRDefault="005D7A13" w:rsidP="00DE64BB">
            <w:pPr>
              <w:jc w:val="center"/>
              <w:rPr>
                <w:color w:val="000000"/>
                <w:sz w:val="26"/>
                <w:szCs w:val="26"/>
                <w:lang w:val="en-GB"/>
              </w:rPr>
            </w:pPr>
          </w:p>
        </w:tc>
        <w:tc>
          <w:tcPr>
            <w:tcW w:w="1256" w:type="dxa"/>
          </w:tcPr>
          <w:p w:rsidR="005D7A13" w:rsidRPr="0000529D" w:rsidRDefault="005D7A13" w:rsidP="00DE64BB">
            <w:pPr>
              <w:jc w:val="center"/>
              <w:rPr>
                <w:color w:val="000000"/>
                <w:sz w:val="26"/>
                <w:szCs w:val="26"/>
                <w:lang w:val="en-GB"/>
              </w:rPr>
            </w:pPr>
          </w:p>
        </w:tc>
      </w:tr>
    </w:tbl>
    <w:p w:rsidR="005D7A13" w:rsidRDefault="005D7A13" w:rsidP="005D7A13">
      <w:pPr>
        <w:spacing w:line="360" w:lineRule="auto"/>
        <w:ind w:left="567"/>
        <w:rPr>
          <w:b/>
          <w:sz w:val="26"/>
          <w:szCs w:val="26"/>
          <w:lang w:val="en-US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48"/>
        <w:gridCol w:w="3402"/>
        <w:gridCol w:w="3402"/>
        <w:gridCol w:w="1554"/>
      </w:tblGrid>
      <w:tr w:rsidR="005D7A13" w:rsidRPr="00B6328D" w:rsidTr="00CD0061">
        <w:trPr>
          <w:trHeight w:val="239"/>
          <w:jc w:val="center"/>
        </w:trPr>
        <w:tc>
          <w:tcPr>
            <w:tcW w:w="9959" w:type="dxa"/>
            <w:gridSpan w:val="4"/>
            <w:shd w:val="clear" w:color="auto" w:fill="E7E6E6"/>
          </w:tcPr>
          <w:p w:rsidR="005D7A13" w:rsidRPr="004720B1" w:rsidRDefault="005D7A13" w:rsidP="00DE64BB">
            <w:pPr>
              <w:jc w:val="center"/>
              <w:rPr>
                <w:bCs/>
                <w:sz w:val="24"/>
                <w:szCs w:val="24"/>
              </w:rPr>
            </w:pPr>
            <w:r w:rsidRPr="004720B1">
              <w:rPr>
                <w:b/>
                <w:sz w:val="24"/>
                <w:szCs w:val="24"/>
              </w:rPr>
              <w:t>EVENTUALI  MODULI MULTIDISCIPLINARI</w:t>
            </w:r>
          </w:p>
        </w:tc>
      </w:tr>
      <w:tr w:rsidR="005D7A13" w:rsidRPr="00B6328D" w:rsidTr="00CD0061">
        <w:trPr>
          <w:trHeight w:val="442"/>
          <w:jc w:val="center"/>
        </w:trPr>
        <w:tc>
          <w:tcPr>
            <w:tcW w:w="9959" w:type="dxa"/>
            <w:gridSpan w:val="4"/>
          </w:tcPr>
          <w:p w:rsidR="005D7A13" w:rsidRPr="009868E9" w:rsidRDefault="005D7A13" w:rsidP="00DE64BB">
            <w:pPr>
              <w:pStyle w:val="Default"/>
              <w:rPr>
                <w:b/>
                <w:color w:val="auto"/>
                <w:sz w:val="20"/>
                <w:szCs w:val="20"/>
              </w:rPr>
            </w:pPr>
            <w:r w:rsidRPr="009868E9">
              <w:rPr>
                <w:b/>
                <w:color w:val="auto"/>
                <w:sz w:val="20"/>
                <w:szCs w:val="20"/>
              </w:rPr>
              <w:t xml:space="preserve">1)  TITOLO: </w:t>
            </w:r>
          </w:p>
          <w:p w:rsidR="005D7A13" w:rsidRPr="009868E9" w:rsidRDefault="005D7A13" w:rsidP="00DE64BB">
            <w:pPr>
              <w:pStyle w:val="Default"/>
              <w:rPr>
                <w:b/>
                <w:color w:val="auto"/>
                <w:sz w:val="20"/>
                <w:szCs w:val="20"/>
              </w:rPr>
            </w:pPr>
          </w:p>
        </w:tc>
      </w:tr>
      <w:tr w:rsidR="005D7A13" w:rsidRPr="00B6328D" w:rsidTr="00CD0061">
        <w:trPr>
          <w:trHeight w:val="656"/>
          <w:jc w:val="center"/>
        </w:trPr>
        <w:tc>
          <w:tcPr>
            <w:tcW w:w="1803" w:type="dxa"/>
          </w:tcPr>
          <w:p w:rsidR="005D7A13" w:rsidRPr="009868E9" w:rsidRDefault="005D7A13" w:rsidP="00DE64BB">
            <w:pPr>
              <w:pStyle w:val="Default"/>
              <w:rPr>
                <w:b/>
                <w:color w:val="auto"/>
                <w:sz w:val="20"/>
                <w:szCs w:val="20"/>
              </w:rPr>
            </w:pPr>
            <w:r w:rsidRPr="009868E9">
              <w:rPr>
                <w:b/>
                <w:color w:val="auto"/>
                <w:sz w:val="20"/>
                <w:szCs w:val="20"/>
              </w:rPr>
              <w:t>DISCIPLINE COINVOLTE</w:t>
            </w:r>
          </w:p>
        </w:tc>
        <w:tc>
          <w:tcPr>
            <w:tcW w:w="3320" w:type="dxa"/>
          </w:tcPr>
          <w:p w:rsidR="005D7A13" w:rsidRPr="009868E9" w:rsidRDefault="005D7A13" w:rsidP="00DE64BB">
            <w:pPr>
              <w:pStyle w:val="Default"/>
              <w:rPr>
                <w:b/>
                <w:color w:val="auto"/>
                <w:sz w:val="20"/>
                <w:szCs w:val="20"/>
              </w:rPr>
            </w:pPr>
            <w:r w:rsidRPr="009868E9">
              <w:rPr>
                <w:b/>
                <w:color w:val="auto"/>
                <w:sz w:val="20"/>
                <w:szCs w:val="20"/>
              </w:rPr>
              <w:t>COMPETENZE ATTIVATE</w:t>
            </w:r>
          </w:p>
          <w:p w:rsidR="005D7A13" w:rsidRPr="009868E9" w:rsidRDefault="005D7A13" w:rsidP="00DE64BB">
            <w:pPr>
              <w:pStyle w:val="Default"/>
              <w:rPr>
                <w:b/>
                <w:color w:val="auto"/>
                <w:sz w:val="20"/>
                <w:szCs w:val="20"/>
              </w:rPr>
            </w:pPr>
            <w:r w:rsidRPr="009868E9">
              <w:rPr>
                <w:b/>
                <w:color w:val="auto"/>
                <w:sz w:val="20"/>
                <w:szCs w:val="20"/>
              </w:rPr>
              <w:t>(disciplinari – per asse – di cittadinanza)</w:t>
            </w:r>
          </w:p>
        </w:tc>
        <w:tc>
          <w:tcPr>
            <w:tcW w:w="3320" w:type="dxa"/>
          </w:tcPr>
          <w:p w:rsidR="005D7A13" w:rsidRPr="009868E9" w:rsidRDefault="005D7A13" w:rsidP="00DE64BB">
            <w:pPr>
              <w:pStyle w:val="Default"/>
              <w:rPr>
                <w:b/>
                <w:color w:val="auto"/>
                <w:sz w:val="20"/>
                <w:szCs w:val="20"/>
              </w:rPr>
            </w:pPr>
            <w:r w:rsidRPr="009868E9">
              <w:rPr>
                <w:b/>
                <w:color w:val="auto"/>
                <w:sz w:val="20"/>
                <w:szCs w:val="20"/>
              </w:rPr>
              <w:t>ATTIVITA’ PREVISTE</w:t>
            </w:r>
          </w:p>
        </w:tc>
        <w:tc>
          <w:tcPr>
            <w:tcW w:w="1514" w:type="dxa"/>
          </w:tcPr>
          <w:p w:rsidR="005D7A13" w:rsidRPr="009868E9" w:rsidRDefault="005D7A13" w:rsidP="00DE64BB">
            <w:pPr>
              <w:pStyle w:val="Default"/>
              <w:rPr>
                <w:b/>
                <w:color w:val="auto"/>
                <w:sz w:val="20"/>
                <w:szCs w:val="20"/>
              </w:rPr>
            </w:pPr>
            <w:r w:rsidRPr="009868E9">
              <w:rPr>
                <w:b/>
                <w:color w:val="auto"/>
                <w:sz w:val="20"/>
                <w:szCs w:val="20"/>
              </w:rPr>
              <w:t>TEMPI</w:t>
            </w:r>
          </w:p>
          <w:p w:rsidR="005D7A13" w:rsidRPr="009868E9" w:rsidRDefault="005D7A13" w:rsidP="00DE64BB">
            <w:pPr>
              <w:pStyle w:val="Default"/>
              <w:rPr>
                <w:b/>
                <w:color w:val="auto"/>
                <w:sz w:val="20"/>
                <w:szCs w:val="20"/>
              </w:rPr>
            </w:pPr>
          </w:p>
          <w:p w:rsidR="005D7A13" w:rsidRPr="009868E9" w:rsidRDefault="005D7A13" w:rsidP="00DE64BB">
            <w:pPr>
              <w:pStyle w:val="Default"/>
              <w:rPr>
                <w:b/>
                <w:color w:val="auto"/>
                <w:sz w:val="20"/>
                <w:szCs w:val="20"/>
              </w:rPr>
            </w:pPr>
          </w:p>
        </w:tc>
      </w:tr>
      <w:tr w:rsidR="005D7A13" w:rsidRPr="00B6328D" w:rsidTr="00CD0061">
        <w:trPr>
          <w:trHeight w:val="859"/>
          <w:jc w:val="center"/>
        </w:trPr>
        <w:tc>
          <w:tcPr>
            <w:tcW w:w="1803" w:type="dxa"/>
          </w:tcPr>
          <w:p w:rsidR="005D7A13" w:rsidRPr="00B6328D" w:rsidRDefault="005D7A13" w:rsidP="00DE64BB"/>
          <w:p w:rsidR="005D7A13" w:rsidRPr="00B6328D" w:rsidRDefault="005D7A13" w:rsidP="00DE64BB"/>
          <w:p w:rsidR="005D7A13" w:rsidRPr="00B6328D" w:rsidRDefault="005D7A13" w:rsidP="00DE64BB"/>
          <w:p w:rsidR="005D7A13" w:rsidRPr="00B6328D" w:rsidRDefault="005D7A13" w:rsidP="00DE64BB"/>
        </w:tc>
        <w:tc>
          <w:tcPr>
            <w:tcW w:w="3320" w:type="dxa"/>
          </w:tcPr>
          <w:p w:rsidR="005D7A13" w:rsidRPr="00B6328D" w:rsidRDefault="005D7A13" w:rsidP="00DE64BB">
            <w:pPr>
              <w:jc w:val="center"/>
            </w:pPr>
          </w:p>
        </w:tc>
        <w:tc>
          <w:tcPr>
            <w:tcW w:w="3320" w:type="dxa"/>
          </w:tcPr>
          <w:p w:rsidR="005D7A13" w:rsidRPr="00B6328D" w:rsidRDefault="005D7A13" w:rsidP="00DE64BB">
            <w:pPr>
              <w:jc w:val="center"/>
            </w:pPr>
          </w:p>
        </w:tc>
        <w:tc>
          <w:tcPr>
            <w:tcW w:w="1514" w:type="dxa"/>
          </w:tcPr>
          <w:p w:rsidR="005D7A13" w:rsidRPr="00B6328D" w:rsidRDefault="005D7A13" w:rsidP="00DE64BB">
            <w:pPr>
              <w:jc w:val="center"/>
            </w:pPr>
          </w:p>
        </w:tc>
      </w:tr>
    </w:tbl>
    <w:p w:rsidR="005D7A13" w:rsidRPr="00B6328D" w:rsidRDefault="005D7A13" w:rsidP="005D7A13">
      <w:pPr>
        <w:widowControl w:val="0"/>
        <w:autoSpaceDE w:val="0"/>
        <w:autoSpaceDN w:val="0"/>
        <w:adjustRightInd w:val="0"/>
        <w:rPr>
          <w:szCs w:val="24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28"/>
        <w:gridCol w:w="3525"/>
        <w:gridCol w:w="3253"/>
        <w:gridCol w:w="1600"/>
      </w:tblGrid>
      <w:tr w:rsidR="005D7A13" w:rsidRPr="00B6328D" w:rsidTr="00CD0061">
        <w:trPr>
          <w:trHeight w:val="469"/>
          <w:jc w:val="center"/>
        </w:trPr>
        <w:tc>
          <w:tcPr>
            <w:tcW w:w="0" w:type="auto"/>
            <w:gridSpan w:val="4"/>
          </w:tcPr>
          <w:p w:rsidR="005D7A13" w:rsidRPr="009868E9" w:rsidRDefault="005D7A13" w:rsidP="00DE64BB">
            <w:pPr>
              <w:pStyle w:val="Default"/>
              <w:rPr>
                <w:b/>
                <w:color w:val="auto"/>
                <w:sz w:val="20"/>
                <w:szCs w:val="20"/>
              </w:rPr>
            </w:pPr>
            <w:r w:rsidRPr="009868E9">
              <w:rPr>
                <w:b/>
                <w:color w:val="auto"/>
                <w:sz w:val="20"/>
                <w:szCs w:val="20"/>
              </w:rPr>
              <w:lastRenderedPageBreak/>
              <w:t xml:space="preserve">2)  TITOLO: </w:t>
            </w:r>
          </w:p>
          <w:p w:rsidR="005D7A13" w:rsidRPr="00B6328D" w:rsidRDefault="005D7A13" w:rsidP="00DE64BB"/>
        </w:tc>
      </w:tr>
      <w:tr w:rsidR="005D7A13" w:rsidRPr="00B6328D" w:rsidTr="00CD0061">
        <w:trPr>
          <w:trHeight w:val="482"/>
          <w:jc w:val="center"/>
        </w:trPr>
        <w:tc>
          <w:tcPr>
            <w:tcW w:w="1794" w:type="dxa"/>
          </w:tcPr>
          <w:p w:rsidR="005D7A13" w:rsidRPr="009868E9" w:rsidRDefault="005D7A13" w:rsidP="00DE64BB">
            <w:pPr>
              <w:pStyle w:val="Default"/>
              <w:jc w:val="center"/>
              <w:rPr>
                <w:b/>
                <w:color w:val="auto"/>
                <w:sz w:val="20"/>
                <w:szCs w:val="20"/>
              </w:rPr>
            </w:pPr>
            <w:r w:rsidRPr="009868E9">
              <w:rPr>
                <w:b/>
                <w:color w:val="auto"/>
                <w:sz w:val="20"/>
                <w:szCs w:val="20"/>
              </w:rPr>
              <w:t>DISCIPLINE COINVOLTE</w:t>
            </w:r>
          </w:p>
        </w:tc>
        <w:tc>
          <w:tcPr>
            <w:tcW w:w="3458" w:type="dxa"/>
          </w:tcPr>
          <w:p w:rsidR="005D7A13" w:rsidRPr="009868E9" w:rsidRDefault="005D7A13" w:rsidP="00DE64BB">
            <w:pPr>
              <w:pStyle w:val="Default"/>
              <w:jc w:val="center"/>
              <w:rPr>
                <w:b/>
                <w:color w:val="auto"/>
                <w:sz w:val="20"/>
                <w:szCs w:val="20"/>
              </w:rPr>
            </w:pPr>
            <w:r w:rsidRPr="009868E9">
              <w:rPr>
                <w:b/>
                <w:color w:val="auto"/>
                <w:sz w:val="20"/>
                <w:szCs w:val="20"/>
              </w:rPr>
              <w:t>COMPETENZE ATTIVATE</w:t>
            </w:r>
          </w:p>
          <w:p w:rsidR="005D7A13" w:rsidRPr="009868E9" w:rsidRDefault="005D7A13" w:rsidP="00DE64BB">
            <w:pPr>
              <w:pStyle w:val="Default"/>
              <w:jc w:val="center"/>
              <w:rPr>
                <w:b/>
                <w:color w:val="auto"/>
                <w:sz w:val="20"/>
                <w:szCs w:val="20"/>
              </w:rPr>
            </w:pPr>
            <w:r w:rsidRPr="009868E9">
              <w:rPr>
                <w:b/>
                <w:color w:val="auto"/>
                <w:sz w:val="20"/>
                <w:szCs w:val="20"/>
              </w:rPr>
              <w:t>(disciplinari – per asse – di cittadinanza)</w:t>
            </w:r>
          </w:p>
        </w:tc>
        <w:tc>
          <w:tcPr>
            <w:tcW w:w="3191" w:type="dxa"/>
          </w:tcPr>
          <w:p w:rsidR="005D7A13" w:rsidRPr="009868E9" w:rsidRDefault="005D7A13" w:rsidP="00DE64BB">
            <w:pPr>
              <w:pStyle w:val="Default"/>
              <w:jc w:val="center"/>
              <w:rPr>
                <w:b/>
                <w:color w:val="auto"/>
                <w:sz w:val="20"/>
                <w:szCs w:val="20"/>
              </w:rPr>
            </w:pPr>
            <w:r w:rsidRPr="009868E9">
              <w:rPr>
                <w:b/>
                <w:color w:val="auto"/>
                <w:sz w:val="20"/>
                <w:szCs w:val="20"/>
              </w:rPr>
              <w:t>ATTIVITA’ PREVISTE</w:t>
            </w:r>
          </w:p>
        </w:tc>
        <w:tc>
          <w:tcPr>
            <w:tcW w:w="1570" w:type="dxa"/>
          </w:tcPr>
          <w:p w:rsidR="005D7A13" w:rsidRPr="009868E9" w:rsidRDefault="005D7A13" w:rsidP="00DE64BB">
            <w:pPr>
              <w:pStyle w:val="Default"/>
              <w:jc w:val="center"/>
              <w:rPr>
                <w:b/>
                <w:color w:val="auto"/>
                <w:sz w:val="20"/>
                <w:szCs w:val="20"/>
              </w:rPr>
            </w:pPr>
            <w:r w:rsidRPr="009868E9">
              <w:rPr>
                <w:b/>
                <w:color w:val="auto"/>
                <w:sz w:val="20"/>
                <w:szCs w:val="20"/>
              </w:rPr>
              <w:t>TEMPI</w:t>
            </w:r>
          </w:p>
          <w:p w:rsidR="005D7A13" w:rsidRPr="009868E9" w:rsidRDefault="005D7A13" w:rsidP="00DE64BB">
            <w:pPr>
              <w:pStyle w:val="Default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5D7A13" w:rsidRPr="00B6328D" w:rsidTr="00CD0061">
        <w:trPr>
          <w:trHeight w:val="724"/>
          <w:jc w:val="center"/>
        </w:trPr>
        <w:tc>
          <w:tcPr>
            <w:tcW w:w="1794" w:type="dxa"/>
          </w:tcPr>
          <w:p w:rsidR="005D7A13" w:rsidRPr="00B6328D" w:rsidRDefault="005D7A13" w:rsidP="00DE64BB"/>
        </w:tc>
        <w:tc>
          <w:tcPr>
            <w:tcW w:w="3458" w:type="dxa"/>
          </w:tcPr>
          <w:p w:rsidR="005D7A13" w:rsidRPr="00B6328D" w:rsidRDefault="005D7A13" w:rsidP="00DE64BB"/>
          <w:p w:rsidR="005D7A13" w:rsidRPr="00B6328D" w:rsidRDefault="005D7A13" w:rsidP="00DE64BB"/>
          <w:p w:rsidR="005D7A13" w:rsidRPr="00B6328D" w:rsidRDefault="005D7A13" w:rsidP="00DE64BB"/>
        </w:tc>
        <w:tc>
          <w:tcPr>
            <w:tcW w:w="3191" w:type="dxa"/>
          </w:tcPr>
          <w:p w:rsidR="005D7A13" w:rsidRPr="00B6328D" w:rsidRDefault="005D7A13" w:rsidP="00DE64BB"/>
        </w:tc>
        <w:tc>
          <w:tcPr>
            <w:tcW w:w="1570" w:type="dxa"/>
          </w:tcPr>
          <w:p w:rsidR="005D7A13" w:rsidRPr="00B6328D" w:rsidRDefault="005D7A13" w:rsidP="00DE64BB"/>
        </w:tc>
      </w:tr>
    </w:tbl>
    <w:p w:rsidR="009526F6" w:rsidRDefault="009526F6" w:rsidP="009526F6">
      <w:pPr>
        <w:spacing w:line="360" w:lineRule="auto"/>
        <w:ind w:left="567"/>
        <w:rPr>
          <w:b/>
          <w:sz w:val="26"/>
          <w:szCs w:val="26"/>
          <w:lang w:val="en-US"/>
        </w:rPr>
      </w:pPr>
    </w:p>
    <w:p w:rsidR="005D7A13" w:rsidRPr="009526F6" w:rsidRDefault="005D7A13" w:rsidP="00AF0A0E">
      <w:pPr>
        <w:numPr>
          <w:ilvl w:val="0"/>
          <w:numId w:val="41"/>
        </w:numPr>
        <w:spacing w:line="360" w:lineRule="auto"/>
        <w:ind w:left="567"/>
        <w:rPr>
          <w:b/>
          <w:sz w:val="26"/>
          <w:szCs w:val="26"/>
          <w:lang w:val="en-US"/>
        </w:rPr>
      </w:pPr>
      <w:r w:rsidRPr="009526F6">
        <w:rPr>
          <w:b/>
          <w:caps/>
          <w:sz w:val="24"/>
          <w:szCs w:val="24"/>
        </w:rPr>
        <w:t>METODOLOGIA E STRUMENTI DI INSEGNAMENTO</w:t>
      </w:r>
    </w:p>
    <w:p w:rsidR="009526F6" w:rsidRPr="009526F6" w:rsidRDefault="009526F6" w:rsidP="009526F6">
      <w:pPr>
        <w:spacing w:line="360" w:lineRule="auto"/>
        <w:rPr>
          <w:b/>
          <w:sz w:val="26"/>
          <w:szCs w:val="26"/>
          <w:lang w:val="en-US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222"/>
        <w:gridCol w:w="984"/>
      </w:tblGrid>
      <w:tr w:rsidR="005D7A13" w:rsidRPr="00953372" w:rsidTr="00CD0061">
        <w:trPr>
          <w:trHeight w:val="690"/>
          <w:jc w:val="center"/>
        </w:trPr>
        <w:tc>
          <w:tcPr>
            <w:tcW w:w="9443" w:type="dxa"/>
            <w:shd w:val="clear" w:color="auto" w:fill="E7E6E6"/>
          </w:tcPr>
          <w:p w:rsidR="005D7A13" w:rsidRPr="004720B1" w:rsidRDefault="004720B1" w:rsidP="00CD0061">
            <w:pPr>
              <w:jc w:val="center"/>
              <w:rPr>
                <w:b/>
                <w:sz w:val="24"/>
                <w:szCs w:val="24"/>
              </w:rPr>
            </w:pPr>
            <w:r w:rsidRPr="004720B1">
              <w:rPr>
                <w:b/>
                <w:sz w:val="24"/>
                <w:szCs w:val="24"/>
              </w:rPr>
              <w:t>METODOLOGIA</w:t>
            </w:r>
          </w:p>
          <w:p w:rsidR="005D7A13" w:rsidRPr="00953372" w:rsidRDefault="005D7A13" w:rsidP="00CD0061">
            <w:pPr>
              <w:jc w:val="center"/>
              <w:rPr>
                <w:b/>
                <w:sz w:val="22"/>
              </w:rPr>
            </w:pPr>
            <w:r w:rsidRPr="00953372">
              <w:rPr>
                <w:i/>
                <w:sz w:val="16"/>
              </w:rPr>
              <w:t>(In</w:t>
            </w:r>
            <w:r>
              <w:rPr>
                <w:i/>
                <w:sz w:val="16"/>
              </w:rPr>
              <w:t>serire</w:t>
            </w:r>
            <w:r w:rsidRPr="00953372">
              <w:rPr>
                <w:i/>
                <w:sz w:val="16"/>
              </w:rPr>
              <w:t xml:space="preserve"> </w:t>
            </w:r>
            <w:r>
              <w:rPr>
                <w:i/>
                <w:sz w:val="16"/>
              </w:rPr>
              <w:t>una X nelle caselle vuote corrispondenti</w:t>
            </w:r>
            <w:r w:rsidRPr="00953372">
              <w:rPr>
                <w:i/>
                <w:sz w:val="16"/>
              </w:rPr>
              <w:t>)</w:t>
            </w:r>
          </w:p>
        </w:tc>
        <w:tc>
          <w:tcPr>
            <w:tcW w:w="1002" w:type="dxa"/>
            <w:shd w:val="clear" w:color="auto" w:fill="E7E6E6"/>
          </w:tcPr>
          <w:p w:rsidR="005D7A13" w:rsidRPr="00953372" w:rsidRDefault="005D7A13" w:rsidP="00CD0061">
            <w:pPr>
              <w:spacing w:before="40" w:after="40"/>
              <w:jc w:val="center"/>
              <w:rPr>
                <w:b/>
                <w:sz w:val="22"/>
              </w:rPr>
            </w:pPr>
          </w:p>
        </w:tc>
      </w:tr>
      <w:tr w:rsidR="005D7A13" w:rsidRPr="00953372" w:rsidTr="00CD0061">
        <w:trPr>
          <w:trHeight w:val="230"/>
          <w:jc w:val="center"/>
        </w:trPr>
        <w:tc>
          <w:tcPr>
            <w:tcW w:w="9443" w:type="dxa"/>
            <w:shd w:val="clear" w:color="auto" w:fill="auto"/>
          </w:tcPr>
          <w:p w:rsidR="005D7A13" w:rsidRPr="00FC32EB" w:rsidRDefault="005D7A13" w:rsidP="00CD0061">
            <w:pPr>
              <w:rPr>
                <w:sz w:val="22"/>
                <w:szCs w:val="22"/>
              </w:rPr>
            </w:pPr>
            <w:r w:rsidRPr="00FC32EB">
              <w:rPr>
                <w:sz w:val="22"/>
                <w:szCs w:val="22"/>
              </w:rPr>
              <w:t>Lezione frontale</w:t>
            </w:r>
          </w:p>
        </w:tc>
        <w:tc>
          <w:tcPr>
            <w:tcW w:w="1002" w:type="dxa"/>
            <w:shd w:val="clear" w:color="auto" w:fill="auto"/>
          </w:tcPr>
          <w:p w:rsidR="005D7A13" w:rsidRPr="00FC32EB" w:rsidRDefault="005D7A13" w:rsidP="00CD0061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D7A13" w:rsidRPr="00953372" w:rsidTr="00CD0061">
        <w:trPr>
          <w:trHeight w:val="230"/>
          <w:jc w:val="center"/>
        </w:trPr>
        <w:tc>
          <w:tcPr>
            <w:tcW w:w="9443" w:type="dxa"/>
            <w:shd w:val="clear" w:color="auto" w:fill="auto"/>
          </w:tcPr>
          <w:p w:rsidR="005D7A13" w:rsidRPr="00FC32EB" w:rsidRDefault="005D7A13" w:rsidP="00CD0061">
            <w:pPr>
              <w:rPr>
                <w:sz w:val="22"/>
                <w:szCs w:val="22"/>
              </w:rPr>
            </w:pPr>
            <w:r w:rsidRPr="00FC32EB">
              <w:rPr>
                <w:sz w:val="22"/>
                <w:szCs w:val="22"/>
              </w:rPr>
              <w:t>Lezione interattiva</w:t>
            </w:r>
          </w:p>
        </w:tc>
        <w:tc>
          <w:tcPr>
            <w:tcW w:w="1002" w:type="dxa"/>
            <w:shd w:val="clear" w:color="auto" w:fill="auto"/>
          </w:tcPr>
          <w:p w:rsidR="005D7A13" w:rsidRPr="00FC32EB" w:rsidRDefault="005D7A13" w:rsidP="00CD0061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D7A13" w:rsidRPr="00953372" w:rsidTr="00CD0061">
        <w:trPr>
          <w:trHeight w:val="230"/>
          <w:jc w:val="center"/>
        </w:trPr>
        <w:tc>
          <w:tcPr>
            <w:tcW w:w="9443" w:type="dxa"/>
            <w:shd w:val="clear" w:color="auto" w:fill="auto"/>
          </w:tcPr>
          <w:p w:rsidR="005D7A13" w:rsidRPr="00FC32EB" w:rsidRDefault="005D7A13" w:rsidP="00CD0061">
            <w:pPr>
              <w:rPr>
                <w:sz w:val="22"/>
                <w:szCs w:val="22"/>
              </w:rPr>
            </w:pPr>
            <w:r w:rsidRPr="00FC32EB">
              <w:rPr>
                <w:sz w:val="22"/>
                <w:szCs w:val="22"/>
              </w:rPr>
              <w:t>Discussione guidata</w:t>
            </w:r>
          </w:p>
        </w:tc>
        <w:tc>
          <w:tcPr>
            <w:tcW w:w="1002" w:type="dxa"/>
            <w:shd w:val="clear" w:color="auto" w:fill="auto"/>
          </w:tcPr>
          <w:p w:rsidR="005D7A13" w:rsidRPr="00FC32EB" w:rsidRDefault="005D7A13" w:rsidP="00CD0061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D7A13" w:rsidRPr="00953372" w:rsidTr="00CD0061">
        <w:trPr>
          <w:trHeight w:val="230"/>
          <w:jc w:val="center"/>
        </w:trPr>
        <w:tc>
          <w:tcPr>
            <w:tcW w:w="9443" w:type="dxa"/>
            <w:shd w:val="clear" w:color="auto" w:fill="auto"/>
          </w:tcPr>
          <w:p w:rsidR="005D7A13" w:rsidRPr="00FC32EB" w:rsidRDefault="005D7A13" w:rsidP="00CD0061">
            <w:pPr>
              <w:rPr>
                <w:sz w:val="22"/>
                <w:szCs w:val="22"/>
              </w:rPr>
            </w:pPr>
            <w:r w:rsidRPr="00FC32EB">
              <w:rPr>
                <w:sz w:val="22"/>
                <w:szCs w:val="22"/>
              </w:rPr>
              <w:t>Esercitazioni individuali in classe</w:t>
            </w:r>
          </w:p>
        </w:tc>
        <w:tc>
          <w:tcPr>
            <w:tcW w:w="1002" w:type="dxa"/>
            <w:shd w:val="clear" w:color="auto" w:fill="auto"/>
          </w:tcPr>
          <w:p w:rsidR="005D7A13" w:rsidRPr="00FC32EB" w:rsidRDefault="005D7A13" w:rsidP="00CD0061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D7A13" w:rsidRPr="00953372" w:rsidTr="00CD0061">
        <w:trPr>
          <w:trHeight w:val="230"/>
          <w:jc w:val="center"/>
        </w:trPr>
        <w:tc>
          <w:tcPr>
            <w:tcW w:w="9443" w:type="dxa"/>
            <w:shd w:val="clear" w:color="auto" w:fill="auto"/>
          </w:tcPr>
          <w:p w:rsidR="005D7A13" w:rsidRPr="00FC32EB" w:rsidRDefault="005D7A13" w:rsidP="00CD0061">
            <w:pPr>
              <w:rPr>
                <w:sz w:val="22"/>
                <w:szCs w:val="22"/>
              </w:rPr>
            </w:pPr>
            <w:r w:rsidRPr="00FC32EB">
              <w:rPr>
                <w:sz w:val="22"/>
                <w:szCs w:val="22"/>
              </w:rPr>
              <w:t>Esercitazioni a coppia in classe</w:t>
            </w:r>
          </w:p>
        </w:tc>
        <w:tc>
          <w:tcPr>
            <w:tcW w:w="1002" w:type="dxa"/>
            <w:shd w:val="clear" w:color="auto" w:fill="auto"/>
          </w:tcPr>
          <w:p w:rsidR="005D7A13" w:rsidRPr="00FC32EB" w:rsidRDefault="005D7A13" w:rsidP="00CD0061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D7A13" w:rsidRPr="00953372" w:rsidTr="00CD0061">
        <w:trPr>
          <w:trHeight w:val="230"/>
          <w:jc w:val="center"/>
        </w:trPr>
        <w:tc>
          <w:tcPr>
            <w:tcW w:w="9443" w:type="dxa"/>
            <w:shd w:val="clear" w:color="auto" w:fill="auto"/>
          </w:tcPr>
          <w:p w:rsidR="005D7A13" w:rsidRPr="00FC32EB" w:rsidRDefault="005D7A13" w:rsidP="00CD0061">
            <w:pPr>
              <w:rPr>
                <w:sz w:val="22"/>
                <w:szCs w:val="22"/>
              </w:rPr>
            </w:pPr>
            <w:r w:rsidRPr="00FC32EB">
              <w:rPr>
                <w:sz w:val="22"/>
                <w:szCs w:val="22"/>
              </w:rPr>
              <w:t>Esercitazioni per piccoli gruppi in classe</w:t>
            </w:r>
          </w:p>
        </w:tc>
        <w:tc>
          <w:tcPr>
            <w:tcW w:w="1002" w:type="dxa"/>
            <w:shd w:val="clear" w:color="auto" w:fill="auto"/>
          </w:tcPr>
          <w:p w:rsidR="005D7A13" w:rsidRPr="00FC32EB" w:rsidRDefault="005D7A13" w:rsidP="00CD0061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D7A13" w:rsidRPr="00953372" w:rsidTr="00CD0061">
        <w:trPr>
          <w:trHeight w:val="230"/>
          <w:jc w:val="center"/>
        </w:trPr>
        <w:tc>
          <w:tcPr>
            <w:tcW w:w="9443" w:type="dxa"/>
            <w:shd w:val="clear" w:color="auto" w:fill="auto"/>
          </w:tcPr>
          <w:p w:rsidR="005D7A13" w:rsidRPr="00FC32EB" w:rsidRDefault="005D7A13" w:rsidP="00CD0061">
            <w:pPr>
              <w:rPr>
                <w:sz w:val="22"/>
                <w:szCs w:val="22"/>
              </w:rPr>
            </w:pPr>
            <w:r w:rsidRPr="00FC32EB">
              <w:rPr>
                <w:sz w:val="22"/>
                <w:szCs w:val="22"/>
              </w:rPr>
              <w:t>Elaborazione di schemi/mappe concettuali</w:t>
            </w:r>
          </w:p>
        </w:tc>
        <w:tc>
          <w:tcPr>
            <w:tcW w:w="1002" w:type="dxa"/>
            <w:shd w:val="clear" w:color="auto" w:fill="auto"/>
          </w:tcPr>
          <w:p w:rsidR="005D7A13" w:rsidRPr="00FC32EB" w:rsidRDefault="005D7A13" w:rsidP="00CD0061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D7A13" w:rsidRPr="00953372" w:rsidTr="00CD0061">
        <w:trPr>
          <w:trHeight w:val="230"/>
          <w:jc w:val="center"/>
        </w:trPr>
        <w:tc>
          <w:tcPr>
            <w:tcW w:w="9443" w:type="dxa"/>
            <w:shd w:val="clear" w:color="auto" w:fill="auto"/>
          </w:tcPr>
          <w:p w:rsidR="005D7A13" w:rsidRPr="00FC32EB" w:rsidRDefault="005D7A13" w:rsidP="00CD0061">
            <w:pPr>
              <w:rPr>
                <w:sz w:val="22"/>
                <w:szCs w:val="22"/>
              </w:rPr>
            </w:pPr>
            <w:r w:rsidRPr="00FC32EB">
              <w:rPr>
                <w:sz w:val="22"/>
                <w:szCs w:val="22"/>
              </w:rPr>
              <w:t>Relazioni su ricerche individuali e collettive</w:t>
            </w:r>
          </w:p>
        </w:tc>
        <w:tc>
          <w:tcPr>
            <w:tcW w:w="1002" w:type="dxa"/>
            <w:shd w:val="clear" w:color="auto" w:fill="auto"/>
          </w:tcPr>
          <w:p w:rsidR="005D7A13" w:rsidRPr="00FC32EB" w:rsidRDefault="005D7A13" w:rsidP="00CD0061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D7A13" w:rsidRPr="00953372" w:rsidTr="00CD0061">
        <w:trPr>
          <w:trHeight w:val="230"/>
          <w:jc w:val="center"/>
        </w:trPr>
        <w:tc>
          <w:tcPr>
            <w:tcW w:w="9443" w:type="dxa"/>
            <w:shd w:val="clear" w:color="auto" w:fill="auto"/>
          </w:tcPr>
          <w:p w:rsidR="005D7A13" w:rsidRPr="00FC32EB" w:rsidRDefault="005D7A13" w:rsidP="00CD0061">
            <w:pPr>
              <w:rPr>
                <w:sz w:val="22"/>
                <w:szCs w:val="22"/>
              </w:rPr>
            </w:pPr>
            <w:r w:rsidRPr="00FC32EB">
              <w:rPr>
                <w:sz w:val="22"/>
                <w:szCs w:val="22"/>
              </w:rPr>
              <w:t>Esercitazioni grafiche e pratiche</w:t>
            </w:r>
          </w:p>
        </w:tc>
        <w:tc>
          <w:tcPr>
            <w:tcW w:w="1002" w:type="dxa"/>
            <w:shd w:val="clear" w:color="auto" w:fill="auto"/>
          </w:tcPr>
          <w:p w:rsidR="005D7A13" w:rsidRPr="00FC32EB" w:rsidRDefault="005D7A13" w:rsidP="00CD0061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D7A13" w:rsidRPr="00953372" w:rsidTr="00CD0061">
        <w:trPr>
          <w:trHeight w:val="230"/>
          <w:jc w:val="center"/>
        </w:trPr>
        <w:tc>
          <w:tcPr>
            <w:tcW w:w="9443" w:type="dxa"/>
            <w:shd w:val="clear" w:color="auto" w:fill="auto"/>
          </w:tcPr>
          <w:p w:rsidR="005D7A13" w:rsidRPr="00FC32EB" w:rsidRDefault="005D7A13" w:rsidP="00CD0061">
            <w:pPr>
              <w:rPr>
                <w:sz w:val="22"/>
                <w:szCs w:val="22"/>
              </w:rPr>
            </w:pPr>
            <w:r w:rsidRPr="00FC32EB">
              <w:rPr>
                <w:sz w:val="22"/>
                <w:szCs w:val="22"/>
              </w:rPr>
              <w:t>Lezione/applicazione</w:t>
            </w:r>
            <w:r w:rsidRPr="00FC32EB">
              <w:rPr>
                <w:rStyle w:val="Rimandonotaapidipagina"/>
                <w:sz w:val="22"/>
                <w:szCs w:val="22"/>
              </w:rPr>
              <w:footnoteReference w:id="1"/>
            </w:r>
          </w:p>
        </w:tc>
        <w:tc>
          <w:tcPr>
            <w:tcW w:w="1002" w:type="dxa"/>
            <w:shd w:val="clear" w:color="auto" w:fill="auto"/>
          </w:tcPr>
          <w:p w:rsidR="005D7A13" w:rsidRPr="00FC32EB" w:rsidRDefault="005D7A13" w:rsidP="00CD0061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D7A13" w:rsidRPr="00953372" w:rsidTr="00CD0061">
        <w:trPr>
          <w:trHeight w:val="230"/>
          <w:jc w:val="center"/>
        </w:trPr>
        <w:tc>
          <w:tcPr>
            <w:tcW w:w="9443" w:type="dxa"/>
            <w:shd w:val="clear" w:color="auto" w:fill="auto"/>
          </w:tcPr>
          <w:p w:rsidR="005D7A13" w:rsidRPr="00FC32EB" w:rsidRDefault="005D7A13" w:rsidP="00CD0061">
            <w:pPr>
              <w:rPr>
                <w:sz w:val="22"/>
                <w:szCs w:val="22"/>
              </w:rPr>
            </w:pPr>
            <w:r w:rsidRPr="00FC32EB">
              <w:rPr>
                <w:sz w:val="22"/>
                <w:szCs w:val="22"/>
              </w:rPr>
              <w:t>Correzione collettiva di esercizi ed elaborati svolti in classe e a casa</w:t>
            </w:r>
          </w:p>
        </w:tc>
        <w:tc>
          <w:tcPr>
            <w:tcW w:w="1002" w:type="dxa"/>
            <w:shd w:val="clear" w:color="auto" w:fill="auto"/>
          </w:tcPr>
          <w:p w:rsidR="005D7A13" w:rsidRPr="00FC32EB" w:rsidRDefault="005D7A13" w:rsidP="00CD0061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D7A13" w:rsidRPr="00953372" w:rsidTr="00CD0061">
        <w:trPr>
          <w:trHeight w:val="230"/>
          <w:jc w:val="center"/>
        </w:trPr>
        <w:tc>
          <w:tcPr>
            <w:tcW w:w="9443" w:type="dxa"/>
            <w:shd w:val="clear" w:color="auto" w:fill="auto"/>
          </w:tcPr>
          <w:p w:rsidR="005D7A13" w:rsidRPr="00FC32EB" w:rsidRDefault="005D7A13" w:rsidP="00CD0061">
            <w:pPr>
              <w:rPr>
                <w:sz w:val="22"/>
                <w:szCs w:val="22"/>
              </w:rPr>
            </w:pPr>
            <w:r w:rsidRPr="00FC32EB">
              <w:rPr>
                <w:sz w:val="22"/>
                <w:szCs w:val="22"/>
              </w:rPr>
              <w:t>Simulazioni</w:t>
            </w:r>
          </w:p>
        </w:tc>
        <w:tc>
          <w:tcPr>
            <w:tcW w:w="1002" w:type="dxa"/>
            <w:shd w:val="clear" w:color="auto" w:fill="auto"/>
          </w:tcPr>
          <w:p w:rsidR="005D7A13" w:rsidRPr="00FC32EB" w:rsidRDefault="005D7A13" w:rsidP="00CD0061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D7A13" w:rsidRPr="00953372" w:rsidTr="00CD0061">
        <w:trPr>
          <w:trHeight w:val="230"/>
          <w:jc w:val="center"/>
        </w:trPr>
        <w:tc>
          <w:tcPr>
            <w:tcW w:w="9443" w:type="dxa"/>
            <w:shd w:val="clear" w:color="auto" w:fill="auto"/>
          </w:tcPr>
          <w:p w:rsidR="005D7A13" w:rsidRPr="00FC32EB" w:rsidRDefault="005D7A13" w:rsidP="00CD0061">
            <w:pPr>
              <w:rPr>
                <w:sz w:val="22"/>
                <w:szCs w:val="22"/>
              </w:rPr>
            </w:pPr>
            <w:r w:rsidRPr="00FC32EB">
              <w:rPr>
                <w:sz w:val="22"/>
                <w:szCs w:val="22"/>
              </w:rPr>
              <w:t>Attività di laboratorio/Palestra</w:t>
            </w:r>
          </w:p>
        </w:tc>
        <w:tc>
          <w:tcPr>
            <w:tcW w:w="1002" w:type="dxa"/>
            <w:shd w:val="clear" w:color="auto" w:fill="auto"/>
          </w:tcPr>
          <w:p w:rsidR="005D7A13" w:rsidRPr="00FC32EB" w:rsidRDefault="005D7A13" w:rsidP="00CD0061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D7A13" w:rsidRPr="00953372" w:rsidTr="00CD0061">
        <w:trPr>
          <w:trHeight w:val="230"/>
          <w:jc w:val="center"/>
        </w:trPr>
        <w:tc>
          <w:tcPr>
            <w:tcW w:w="9443" w:type="dxa"/>
            <w:shd w:val="clear" w:color="auto" w:fill="auto"/>
          </w:tcPr>
          <w:p w:rsidR="005D7A13" w:rsidRPr="00FC32EB" w:rsidRDefault="005D7A13" w:rsidP="00CD0061">
            <w:pPr>
              <w:rPr>
                <w:sz w:val="22"/>
                <w:szCs w:val="22"/>
              </w:rPr>
            </w:pPr>
            <w:proofErr w:type="spellStart"/>
            <w:r w:rsidRPr="00FC32EB">
              <w:rPr>
                <w:sz w:val="22"/>
                <w:szCs w:val="22"/>
              </w:rPr>
              <w:t>Problem</w:t>
            </w:r>
            <w:proofErr w:type="spellEnd"/>
            <w:r w:rsidRPr="00FC32EB">
              <w:rPr>
                <w:sz w:val="22"/>
                <w:szCs w:val="22"/>
              </w:rPr>
              <w:t xml:space="preserve"> </w:t>
            </w:r>
            <w:proofErr w:type="spellStart"/>
            <w:r w:rsidRPr="00FC32EB">
              <w:rPr>
                <w:sz w:val="22"/>
                <w:szCs w:val="22"/>
              </w:rPr>
              <w:t>solving</w:t>
            </w:r>
            <w:proofErr w:type="spellEnd"/>
          </w:p>
        </w:tc>
        <w:tc>
          <w:tcPr>
            <w:tcW w:w="1002" w:type="dxa"/>
            <w:shd w:val="clear" w:color="auto" w:fill="auto"/>
          </w:tcPr>
          <w:p w:rsidR="005D7A13" w:rsidRPr="00FC32EB" w:rsidRDefault="005D7A13" w:rsidP="00CD0061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D7A13" w:rsidRPr="00953372" w:rsidTr="00CD0061">
        <w:trPr>
          <w:trHeight w:val="230"/>
          <w:jc w:val="center"/>
        </w:trPr>
        <w:tc>
          <w:tcPr>
            <w:tcW w:w="9443" w:type="dxa"/>
            <w:shd w:val="clear" w:color="auto" w:fill="auto"/>
          </w:tcPr>
          <w:p w:rsidR="005D7A13" w:rsidRPr="00FC32EB" w:rsidRDefault="005D7A13" w:rsidP="00CD0061">
            <w:pPr>
              <w:rPr>
                <w:sz w:val="22"/>
                <w:szCs w:val="22"/>
              </w:rPr>
            </w:pPr>
            <w:r w:rsidRPr="00FC32EB">
              <w:rPr>
                <w:sz w:val="22"/>
                <w:szCs w:val="22"/>
              </w:rPr>
              <w:t>Brain-storming</w:t>
            </w:r>
          </w:p>
        </w:tc>
        <w:tc>
          <w:tcPr>
            <w:tcW w:w="1002" w:type="dxa"/>
            <w:shd w:val="clear" w:color="auto" w:fill="auto"/>
          </w:tcPr>
          <w:p w:rsidR="005D7A13" w:rsidRPr="00FC32EB" w:rsidRDefault="005D7A13" w:rsidP="00CD0061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D7A13" w:rsidRPr="00953372" w:rsidTr="00CD0061">
        <w:trPr>
          <w:trHeight w:val="230"/>
          <w:jc w:val="center"/>
        </w:trPr>
        <w:tc>
          <w:tcPr>
            <w:tcW w:w="9443" w:type="dxa"/>
            <w:shd w:val="clear" w:color="auto" w:fill="auto"/>
          </w:tcPr>
          <w:p w:rsidR="005D7A13" w:rsidRPr="00FC32EB" w:rsidRDefault="005D7A13" w:rsidP="00CD0061">
            <w:pPr>
              <w:rPr>
                <w:sz w:val="22"/>
                <w:szCs w:val="22"/>
              </w:rPr>
            </w:pPr>
            <w:proofErr w:type="spellStart"/>
            <w:r w:rsidRPr="00FC32EB">
              <w:rPr>
                <w:sz w:val="22"/>
                <w:szCs w:val="22"/>
              </w:rPr>
              <w:t>Flipped</w:t>
            </w:r>
            <w:proofErr w:type="spellEnd"/>
            <w:r w:rsidRPr="00FC32EB">
              <w:rPr>
                <w:sz w:val="22"/>
                <w:szCs w:val="22"/>
              </w:rPr>
              <w:t xml:space="preserve"> </w:t>
            </w:r>
            <w:proofErr w:type="spellStart"/>
            <w:r w:rsidRPr="00FC32EB">
              <w:rPr>
                <w:sz w:val="22"/>
                <w:szCs w:val="22"/>
              </w:rPr>
              <w:t>classroom</w:t>
            </w:r>
            <w:proofErr w:type="spellEnd"/>
          </w:p>
        </w:tc>
        <w:tc>
          <w:tcPr>
            <w:tcW w:w="1002" w:type="dxa"/>
            <w:shd w:val="clear" w:color="auto" w:fill="auto"/>
          </w:tcPr>
          <w:p w:rsidR="005D7A13" w:rsidRPr="00FC32EB" w:rsidRDefault="005D7A13" w:rsidP="00CD0061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D7A13" w:rsidRPr="00953372" w:rsidTr="00CD0061">
        <w:trPr>
          <w:trHeight w:val="230"/>
          <w:jc w:val="center"/>
        </w:trPr>
        <w:tc>
          <w:tcPr>
            <w:tcW w:w="9443" w:type="dxa"/>
            <w:shd w:val="clear" w:color="auto" w:fill="auto"/>
          </w:tcPr>
          <w:p w:rsidR="005D7A13" w:rsidRPr="00FC32EB" w:rsidRDefault="005D7A13" w:rsidP="00CD0061">
            <w:pPr>
              <w:rPr>
                <w:sz w:val="22"/>
                <w:szCs w:val="22"/>
              </w:rPr>
            </w:pPr>
            <w:r w:rsidRPr="00FC32EB">
              <w:rPr>
                <w:sz w:val="22"/>
                <w:szCs w:val="22"/>
              </w:rPr>
              <w:t>Altro:</w:t>
            </w:r>
          </w:p>
        </w:tc>
        <w:tc>
          <w:tcPr>
            <w:tcW w:w="1002" w:type="dxa"/>
            <w:shd w:val="clear" w:color="auto" w:fill="auto"/>
          </w:tcPr>
          <w:p w:rsidR="005D7A13" w:rsidRPr="00FC32EB" w:rsidRDefault="005D7A13" w:rsidP="00CD0061">
            <w:pPr>
              <w:rPr>
                <w:b/>
                <w:sz w:val="22"/>
                <w:szCs w:val="22"/>
              </w:rPr>
            </w:pPr>
          </w:p>
        </w:tc>
      </w:tr>
    </w:tbl>
    <w:p w:rsidR="005D7A13" w:rsidRDefault="005D7A13" w:rsidP="005D7A13">
      <w:pPr>
        <w:spacing w:line="360" w:lineRule="auto"/>
        <w:ind w:left="567"/>
        <w:rPr>
          <w:b/>
          <w:sz w:val="26"/>
          <w:szCs w:val="26"/>
          <w:lang w:val="en-US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262"/>
        <w:gridCol w:w="944"/>
      </w:tblGrid>
      <w:tr w:rsidR="005D7A13" w:rsidRPr="00953372" w:rsidTr="00CD0061">
        <w:trPr>
          <w:trHeight w:val="798"/>
          <w:jc w:val="center"/>
        </w:trPr>
        <w:tc>
          <w:tcPr>
            <w:tcW w:w="10455" w:type="dxa"/>
            <w:gridSpan w:val="2"/>
            <w:shd w:val="clear" w:color="auto" w:fill="E7E6E6"/>
          </w:tcPr>
          <w:p w:rsidR="005D7A13" w:rsidRPr="004720B1" w:rsidRDefault="004720B1" w:rsidP="00DE64BB">
            <w:pPr>
              <w:jc w:val="center"/>
              <w:rPr>
                <w:b/>
                <w:sz w:val="24"/>
                <w:szCs w:val="24"/>
              </w:rPr>
            </w:pPr>
            <w:r w:rsidRPr="004720B1">
              <w:rPr>
                <w:b/>
                <w:sz w:val="24"/>
                <w:szCs w:val="24"/>
              </w:rPr>
              <w:t>STRUMENTI DI INSEGNAMENTO</w:t>
            </w:r>
          </w:p>
          <w:p w:rsidR="005D7A13" w:rsidRPr="00953372" w:rsidRDefault="005D7A13" w:rsidP="00DE64BB">
            <w:pPr>
              <w:ind w:left="113" w:right="113"/>
              <w:jc w:val="center"/>
              <w:rPr>
                <w:b/>
                <w:sz w:val="22"/>
              </w:rPr>
            </w:pPr>
            <w:r w:rsidRPr="00953372">
              <w:rPr>
                <w:i/>
                <w:sz w:val="16"/>
              </w:rPr>
              <w:t>(In</w:t>
            </w:r>
            <w:r>
              <w:rPr>
                <w:i/>
                <w:sz w:val="16"/>
              </w:rPr>
              <w:t>serire</w:t>
            </w:r>
            <w:r w:rsidRPr="00953372">
              <w:rPr>
                <w:i/>
                <w:sz w:val="16"/>
              </w:rPr>
              <w:t xml:space="preserve"> </w:t>
            </w:r>
            <w:r>
              <w:rPr>
                <w:i/>
                <w:sz w:val="16"/>
              </w:rPr>
              <w:t>una X nelle caselle vuote corrispondenti</w:t>
            </w:r>
            <w:r w:rsidRPr="00953372">
              <w:rPr>
                <w:i/>
                <w:sz w:val="16"/>
              </w:rPr>
              <w:t>)</w:t>
            </w:r>
          </w:p>
        </w:tc>
      </w:tr>
      <w:tr w:rsidR="005D7A13" w:rsidRPr="00953372" w:rsidTr="00CD0061">
        <w:trPr>
          <w:trHeight w:val="229"/>
          <w:jc w:val="center"/>
        </w:trPr>
        <w:tc>
          <w:tcPr>
            <w:tcW w:w="9493" w:type="dxa"/>
            <w:shd w:val="clear" w:color="auto" w:fill="auto"/>
          </w:tcPr>
          <w:p w:rsidR="005D7A13" w:rsidRPr="007338C8" w:rsidRDefault="005D7A13" w:rsidP="00DE64BB">
            <w:pPr>
              <w:rPr>
                <w:sz w:val="22"/>
                <w:szCs w:val="22"/>
              </w:rPr>
            </w:pPr>
            <w:r w:rsidRPr="007338C8">
              <w:rPr>
                <w:sz w:val="22"/>
                <w:szCs w:val="22"/>
              </w:rPr>
              <w:t>Libro di testo</w:t>
            </w:r>
          </w:p>
        </w:tc>
        <w:tc>
          <w:tcPr>
            <w:tcW w:w="962" w:type="dxa"/>
            <w:shd w:val="clear" w:color="auto" w:fill="auto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</w:tr>
      <w:tr w:rsidR="005D7A13" w:rsidRPr="00953372" w:rsidTr="00CD0061">
        <w:trPr>
          <w:trHeight w:val="229"/>
          <w:jc w:val="center"/>
        </w:trPr>
        <w:tc>
          <w:tcPr>
            <w:tcW w:w="9493" w:type="dxa"/>
            <w:shd w:val="clear" w:color="auto" w:fill="auto"/>
          </w:tcPr>
          <w:p w:rsidR="005D7A13" w:rsidRPr="007338C8" w:rsidRDefault="005D7A13" w:rsidP="00DE64BB">
            <w:pPr>
              <w:rPr>
                <w:sz w:val="22"/>
                <w:szCs w:val="22"/>
              </w:rPr>
            </w:pPr>
            <w:r w:rsidRPr="007338C8">
              <w:rPr>
                <w:sz w:val="22"/>
                <w:szCs w:val="22"/>
              </w:rPr>
              <w:t>Altri testi</w:t>
            </w:r>
          </w:p>
        </w:tc>
        <w:tc>
          <w:tcPr>
            <w:tcW w:w="962" w:type="dxa"/>
            <w:shd w:val="clear" w:color="auto" w:fill="auto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</w:tr>
      <w:tr w:rsidR="005D7A13" w:rsidRPr="00953372" w:rsidTr="00CD0061">
        <w:trPr>
          <w:trHeight w:val="229"/>
          <w:jc w:val="center"/>
        </w:trPr>
        <w:tc>
          <w:tcPr>
            <w:tcW w:w="9493" w:type="dxa"/>
            <w:shd w:val="clear" w:color="auto" w:fill="auto"/>
          </w:tcPr>
          <w:p w:rsidR="005D7A13" w:rsidRPr="007338C8" w:rsidRDefault="005D7A13" w:rsidP="00DE64BB">
            <w:pPr>
              <w:rPr>
                <w:sz w:val="22"/>
                <w:szCs w:val="22"/>
              </w:rPr>
            </w:pPr>
            <w:r w:rsidRPr="007338C8">
              <w:rPr>
                <w:sz w:val="22"/>
                <w:szCs w:val="22"/>
              </w:rPr>
              <w:t>Dispense</w:t>
            </w:r>
          </w:p>
        </w:tc>
        <w:tc>
          <w:tcPr>
            <w:tcW w:w="962" w:type="dxa"/>
            <w:shd w:val="clear" w:color="auto" w:fill="auto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</w:tr>
      <w:tr w:rsidR="005D7A13" w:rsidRPr="00953372" w:rsidTr="00CD0061">
        <w:trPr>
          <w:trHeight w:val="229"/>
          <w:jc w:val="center"/>
        </w:trPr>
        <w:tc>
          <w:tcPr>
            <w:tcW w:w="9493" w:type="dxa"/>
            <w:shd w:val="clear" w:color="auto" w:fill="auto"/>
          </w:tcPr>
          <w:p w:rsidR="005D7A13" w:rsidRPr="007338C8" w:rsidRDefault="005D7A13" w:rsidP="00DE64BB">
            <w:pPr>
              <w:rPr>
                <w:sz w:val="22"/>
                <w:szCs w:val="22"/>
              </w:rPr>
            </w:pPr>
            <w:r w:rsidRPr="007338C8">
              <w:rPr>
                <w:sz w:val="22"/>
                <w:szCs w:val="22"/>
              </w:rPr>
              <w:t>Fotocopie</w:t>
            </w:r>
          </w:p>
        </w:tc>
        <w:tc>
          <w:tcPr>
            <w:tcW w:w="962" w:type="dxa"/>
            <w:shd w:val="clear" w:color="auto" w:fill="auto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</w:tr>
      <w:tr w:rsidR="005D7A13" w:rsidRPr="00953372" w:rsidTr="00CD0061">
        <w:trPr>
          <w:trHeight w:val="229"/>
          <w:jc w:val="center"/>
        </w:trPr>
        <w:tc>
          <w:tcPr>
            <w:tcW w:w="9493" w:type="dxa"/>
            <w:shd w:val="clear" w:color="auto" w:fill="auto"/>
          </w:tcPr>
          <w:p w:rsidR="005D7A13" w:rsidRPr="007338C8" w:rsidRDefault="005D7A13" w:rsidP="00DE64BB">
            <w:pPr>
              <w:rPr>
                <w:sz w:val="22"/>
                <w:szCs w:val="22"/>
                <w:lang w:val="en-GB"/>
              </w:rPr>
            </w:pPr>
            <w:r w:rsidRPr="007338C8">
              <w:rPr>
                <w:sz w:val="22"/>
                <w:szCs w:val="22"/>
                <w:lang w:val="en-GB"/>
              </w:rPr>
              <w:t>Internet</w:t>
            </w:r>
          </w:p>
        </w:tc>
        <w:tc>
          <w:tcPr>
            <w:tcW w:w="962" w:type="dxa"/>
            <w:shd w:val="clear" w:color="auto" w:fill="auto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</w:tr>
      <w:tr w:rsidR="005D7A13" w:rsidRPr="00953372" w:rsidTr="00CD0061">
        <w:trPr>
          <w:trHeight w:val="229"/>
          <w:jc w:val="center"/>
        </w:trPr>
        <w:tc>
          <w:tcPr>
            <w:tcW w:w="9493" w:type="dxa"/>
            <w:shd w:val="clear" w:color="auto" w:fill="auto"/>
          </w:tcPr>
          <w:p w:rsidR="005D7A13" w:rsidRPr="007338C8" w:rsidRDefault="005D7A13" w:rsidP="00DE64BB">
            <w:pPr>
              <w:rPr>
                <w:sz w:val="22"/>
                <w:szCs w:val="22"/>
                <w:lang w:val="en-GB"/>
              </w:rPr>
            </w:pPr>
            <w:r w:rsidRPr="007338C8">
              <w:rPr>
                <w:sz w:val="22"/>
                <w:szCs w:val="22"/>
                <w:lang w:val="en-GB"/>
              </w:rPr>
              <w:t xml:space="preserve">Software </w:t>
            </w:r>
            <w:proofErr w:type="spellStart"/>
            <w:r w:rsidRPr="007338C8">
              <w:rPr>
                <w:sz w:val="22"/>
                <w:szCs w:val="22"/>
                <w:lang w:val="en-GB"/>
              </w:rPr>
              <w:t>didattici</w:t>
            </w:r>
            <w:proofErr w:type="spellEnd"/>
          </w:p>
        </w:tc>
        <w:tc>
          <w:tcPr>
            <w:tcW w:w="962" w:type="dxa"/>
            <w:shd w:val="clear" w:color="auto" w:fill="auto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</w:tr>
      <w:tr w:rsidR="005D7A13" w:rsidRPr="00953372" w:rsidTr="00CD0061">
        <w:trPr>
          <w:trHeight w:val="229"/>
          <w:jc w:val="center"/>
        </w:trPr>
        <w:tc>
          <w:tcPr>
            <w:tcW w:w="9493" w:type="dxa"/>
            <w:shd w:val="clear" w:color="auto" w:fill="auto"/>
          </w:tcPr>
          <w:p w:rsidR="005D7A13" w:rsidRPr="007338C8" w:rsidRDefault="005D7A13" w:rsidP="00DE64BB">
            <w:pPr>
              <w:rPr>
                <w:b/>
                <w:sz w:val="22"/>
                <w:szCs w:val="22"/>
              </w:rPr>
            </w:pPr>
            <w:r w:rsidRPr="007338C8">
              <w:rPr>
                <w:sz w:val="22"/>
                <w:szCs w:val="22"/>
              </w:rPr>
              <w:t>Laboratori</w:t>
            </w:r>
          </w:p>
        </w:tc>
        <w:tc>
          <w:tcPr>
            <w:tcW w:w="962" w:type="dxa"/>
            <w:shd w:val="clear" w:color="auto" w:fill="auto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</w:tr>
      <w:tr w:rsidR="005D7A13" w:rsidRPr="00953372" w:rsidTr="00CD0061">
        <w:trPr>
          <w:trHeight w:val="229"/>
          <w:jc w:val="center"/>
        </w:trPr>
        <w:tc>
          <w:tcPr>
            <w:tcW w:w="9493" w:type="dxa"/>
            <w:shd w:val="clear" w:color="auto" w:fill="auto"/>
          </w:tcPr>
          <w:p w:rsidR="005D7A13" w:rsidRPr="007338C8" w:rsidRDefault="005D7A13" w:rsidP="00DE64BB">
            <w:pPr>
              <w:rPr>
                <w:b/>
                <w:sz w:val="22"/>
                <w:szCs w:val="22"/>
              </w:rPr>
            </w:pPr>
            <w:r w:rsidRPr="007338C8">
              <w:rPr>
                <w:sz w:val="22"/>
                <w:szCs w:val="22"/>
              </w:rPr>
              <w:t>Strumenti Audiovisivi</w:t>
            </w:r>
          </w:p>
        </w:tc>
        <w:tc>
          <w:tcPr>
            <w:tcW w:w="962" w:type="dxa"/>
            <w:shd w:val="clear" w:color="auto" w:fill="auto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</w:tr>
      <w:tr w:rsidR="005D7A13" w:rsidRPr="00953372" w:rsidTr="00CD0061">
        <w:trPr>
          <w:trHeight w:val="229"/>
          <w:jc w:val="center"/>
        </w:trPr>
        <w:tc>
          <w:tcPr>
            <w:tcW w:w="9493" w:type="dxa"/>
            <w:shd w:val="clear" w:color="auto" w:fill="auto"/>
          </w:tcPr>
          <w:p w:rsidR="005D7A13" w:rsidRPr="007338C8" w:rsidRDefault="005D7A13" w:rsidP="00DE64BB">
            <w:pPr>
              <w:rPr>
                <w:sz w:val="22"/>
                <w:szCs w:val="22"/>
              </w:rPr>
            </w:pPr>
            <w:r w:rsidRPr="007338C8">
              <w:rPr>
                <w:sz w:val="22"/>
                <w:szCs w:val="22"/>
              </w:rPr>
              <w:t>LIM</w:t>
            </w:r>
          </w:p>
        </w:tc>
        <w:tc>
          <w:tcPr>
            <w:tcW w:w="962" w:type="dxa"/>
            <w:shd w:val="clear" w:color="auto" w:fill="auto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</w:tr>
      <w:tr w:rsidR="005D7A13" w:rsidRPr="00953372" w:rsidTr="00CD0061">
        <w:trPr>
          <w:trHeight w:val="229"/>
          <w:jc w:val="center"/>
        </w:trPr>
        <w:tc>
          <w:tcPr>
            <w:tcW w:w="9493" w:type="dxa"/>
            <w:shd w:val="clear" w:color="auto" w:fill="auto"/>
          </w:tcPr>
          <w:p w:rsidR="005D7A13" w:rsidRPr="007338C8" w:rsidRDefault="005D7A13" w:rsidP="00DE64BB">
            <w:pPr>
              <w:rPr>
                <w:b/>
                <w:sz w:val="22"/>
                <w:szCs w:val="22"/>
              </w:rPr>
            </w:pPr>
            <w:r w:rsidRPr="007338C8">
              <w:rPr>
                <w:sz w:val="22"/>
                <w:szCs w:val="22"/>
              </w:rPr>
              <w:t>Incontri con esperti/Conferenze/Dibattiti</w:t>
            </w:r>
          </w:p>
        </w:tc>
        <w:tc>
          <w:tcPr>
            <w:tcW w:w="962" w:type="dxa"/>
            <w:shd w:val="clear" w:color="auto" w:fill="auto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</w:tr>
      <w:tr w:rsidR="005D7A13" w:rsidRPr="00953372" w:rsidTr="00CD0061">
        <w:trPr>
          <w:trHeight w:val="229"/>
          <w:jc w:val="center"/>
        </w:trPr>
        <w:tc>
          <w:tcPr>
            <w:tcW w:w="9493" w:type="dxa"/>
            <w:shd w:val="clear" w:color="auto" w:fill="auto"/>
          </w:tcPr>
          <w:p w:rsidR="005D7A13" w:rsidRPr="007338C8" w:rsidRDefault="005D7A13" w:rsidP="00DE64BB">
            <w:pPr>
              <w:rPr>
                <w:sz w:val="22"/>
                <w:szCs w:val="22"/>
              </w:rPr>
            </w:pPr>
            <w:r w:rsidRPr="007338C8">
              <w:rPr>
                <w:sz w:val="22"/>
                <w:szCs w:val="22"/>
              </w:rPr>
              <w:t>Visite guidate</w:t>
            </w:r>
          </w:p>
        </w:tc>
        <w:tc>
          <w:tcPr>
            <w:tcW w:w="962" w:type="dxa"/>
            <w:shd w:val="clear" w:color="auto" w:fill="auto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</w:tr>
      <w:tr w:rsidR="005D7A13" w:rsidRPr="00953372" w:rsidTr="00CD0061">
        <w:trPr>
          <w:trHeight w:val="229"/>
          <w:jc w:val="center"/>
        </w:trPr>
        <w:tc>
          <w:tcPr>
            <w:tcW w:w="9493" w:type="dxa"/>
            <w:shd w:val="clear" w:color="auto" w:fill="auto"/>
          </w:tcPr>
          <w:p w:rsidR="005D7A13" w:rsidRPr="007338C8" w:rsidRDefault="005D7A13" w:rsidP="00DE64BB">
            <w:pPr>
              <w:rPr>
                <w:sz w:val="22"/>
                <w:szCs w:val="22"/>
              </w:rPr>
            </w:pPr>
            <w:r w:rsidRPr="007338C8">
              <w:rPr>
                <w:sz w:val="22"/>
                <w:szCs w:val="22"/>
              </w:rPr>
              <w:t>Uscite didattiche</w:t>
            </w:r>
          </w:p>
        </w:tc>
        <w:tc>
          <w:tcPr>
            <w:tcW w:w="962" w:type="dxa"/>
            <w:shd w:val="clear" w:color="auto" w:fill="auto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</w:tr>
      <w:tr w:rsidR="005D7A13" w:rsidRPr="00953372" w:rsidTr="00CD0061">
        <w:trPr>
          <w:trHeight w:val="229"/>
          <w:jc w:val="center"/>
        </w:trPr>
        <w:tc>
          <w:tcPr>
            <w:tcW w:w="9493" w:type="dxa"/>
            <w:shd w:val="clear" w:color="auto" w:fill="auto"/>
          </w:tcPr>
          <w:p w:rsidR="005D7A13" w:rsidRPr="007338C8" w:rsidRDefault="005D7A13" w:rsidP="00DE64BB">
            <w:pPr>
              <w:rPr>
                <w:sz w:val="22"/>
                <w:szCs w:val="22"/>
              </w:rPr>
            </w:pPr>
            <w:r w:rsidRPr="007338C8">
              <w:rPr>
                <w:sz w:val="22"/>
                <w:szCs w:val="22"/>
              </w:rPr>
              <w:t>Altro:</w:t>
            </w:r>
          </w:p>
        </w:tc>
        <w:tc>
          <w:tcPr>
            <w:tcW w:w="962" w:type="dxa"/>
            <w:shd w:val="clear" w:color="auto" w:fill="auto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</w:tr>
    </w:tbl>
    <w:p w:rsidR="005D7A13" w:rsidRDefault="005D7A13" w:rsidP="005D7A13">
      <w:pPr>
        <w:spacing w:line="360" w:lineRule="auto"/>
        <w:ind w:left="567"/>
        <w:rPr>
          <w:b/>
          <w:sz w:val="26"/>
          <w:szCs w:val="26"/>
          <w:lang w:val="en-US"/>
        </w:rPr>
      </w:pPr>
    </w:p>
    <w:p w:rsidR="005D7A13" w:rsidRDefault="005D7A13" w:rsidP="005D7A13">
      <w:pPr>
        <w:spacing w:line="360" w:lineRule="auto"/>
        <w:ind w:left="567"/>
        <w:rPr>
          <w:b/>
          <w:sz w:val="26"/>
          <w:szCs w:val="26"/>
          <w:lang w:val="en-US"/>
        </w:rPr>
      </w:pPr>
    </w:p>
    <w:p w:rsidR="005D7A13" w:rsidRPr="004720B1" w:rsidRDefault="005D7A13" w:rsidP="005D7A13">
      <w:pPr>
        <w:numPr>
          <w:ilvl w:val="0"/>
          <w:numId w:val="41"/>
        </w:numPr>
        <w:rPr>
          <w:b/>
          <w:caps/>
          <w:sz w:val="24"/>
          <w:szCs w:val="24"/>
          <w:u w:val="single"/>
        </w:rPr>
      </w:pPr>
      <w:r w:rsidRPr="004720B1">
        <w:rPr>
          <w:b/>
          <w:caps/>
          <w:sz w:val="24"/>
          <w:szCs w:val="24"/>
        </w:rPr>
        <w:t>VERIFICA E VALUTAZIONE DELL'APPRENDIMENTO/Recupero</w:t>
      </w:r>
    </w:p>
    <w:p w:rsidR="005D7A13" w:rsidRPr="00B6328D" w:rsidRDefault="005D7A13" w:rsidP="005D7A13">
      <w:pPr>
        <w:spacing w:line="360" w:lineRule="atLeast"/>
        <w:ind w:left="720"/>
        <w:rPr>
          <w:b/>
          <w:caps/>
          <w:szCs w:val="24"/>
          <w:u w:val="single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42"/>
        <w:gridCol w:w="3041"/>
        <w:gridCol w:w="2923"/>
      </w:tblGrid>
      <w:tr w:rsidR="004720B1" w:rsidRPr="00953372" w:rsidTr="00CD0061">
        <w:trPr>
          <w:trHeight w:val="1056"/>
          <w:jc w:val="center"/>
        </w:trPr>
        <w:tc>
          <w:tcPr>
            <w:tcW w:w="10061" w:type="dxa"/>
            <w:gridSpan w:val="3"/>
            <w:shd w:val="clear" w:color="auto" w:fill="E7E6E6"/>
          </w:tcPr>
          <w:p w:rsidR="004720B1" w:rsidRPr="004720B1" w:rsidRDefault="004720B1" w:rsidP="004720B1">
            <w:pPr>
              <w:jc w:val="center"/>
              <w:rPr>
                <w:b/>
                <w:i/>
                <w:sz w:val="24"/>
                <w:szCs w:val="24"/>
              </w:rPr>
            </w:pPr>
            <w:r w:rsidRPr="004720B1">
              <w:rPr>
                <w:b/>
                <w:sz w:val="24"/>
                <w:szCs w:val="24"/>
              </w:rPr>
              <w:lastRenderedPageBreak/>
              <w:t>MODALITÀ E STRUMENTI PREVISTI PER LE VERIFICHE SOMMATIVE E FORMATIVE</w:t>
            </w:r>
          </w:p>
          <w:p w:rsidR="004720B1" w:rsidRPr="00953372" w:rsidRDefault="004720B1" w:rsidP="004720B1">
            <w:pPr>
              <w:jc w:val="center"/>
              <w:rPr>
                <w:b/>
              </w:rPr>
            </w:pPr>
            <w:r w:rsidRPr="00953372">
              <w:rPr>
                <w:i/>
                <w:sz w:val="16"/>
              </w:rPr>
              <w:t>(controllo del profitto scolastico ai fini della valutazione)</w:t>
            </w:r>
          </w:p>
        </w:tc>
      </w:tr>
      <w:tr w:rsidR="005D7A13" w:rsidRPr="00953372" w:rsidTr="00CD0061">
        <w:trPr>
          <w:trHeight w:val="279"/>
          <w:jc w:val="center"/>
        </w:trPr>
        <w:tc>
          <w:tcPr>
            <w:tcW w:w="4182" w:type="dxa"/>
            <w:shd w:val="clear" w:color="auto" w:fill="auto"/>
          </w:tcPr>
          <w:p w:rsidR="005D7A13" w:rsidRPr="007338C8" w:rsidRDefault="005D7A13" w:rsidP="00DE64BB">
            <w:pPr>
              <w:pStyle w:val="Testonotadichiusura"/>
              <w:rPr>
                <w:sz w:val="22"/>
                <w:szCs w:val="22"/>
              </w:rPr>
            </w:pPr>
          </w:p>
        </w:tc>
        <w:tc>
          <w:tcPr>
            <w:tcW w:w="2998" w:type="dxa"/>
            <w:shd w:val="clear" w:color="auto" w:fill="auto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N.ro di verifiche per trimestre</w:t>
            </w:r>
          </w:p>
        </w:tc>
        <w:tc>
          <w:tcPr>
            <w:tcW w:w="2881" w:type="dxa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N.ro di verifiche per </w:t>
            </w:r>
            <w:proofErr w:type="spellStart"/>
            <w:r>
              <w:rPr>
                <w:sz w:val="22"/>
                <w:szCs w:val="22"/>
              </w:rPr>
              <w:t>pentamestre</w:t>
            </w:r>
            <w:proofErr w:type="spellEnd"/>
          </w:p>
        </w:tc>
      </w:tr>
      <w:tr w:rsidR="005D7A13" w:rsidRPr="00953372" w:rsidTr="00CD0061">
        <w:trPr>
          <w:trHeight w:val="279"/>
          <w:jc w:val="center"/>
        </w:trPr>
        <w:tc>
          <w:tcPr>
            <w:tcW w:w="4182" w:type="dxa"/>
            <w:shd w:val="clear" w:color="auto" w:fill="auto"/>
          </w:tcPr>
          <w:p w:rsidR="005D7A13" w:rsidRPr="007338C8" w:rsidRDefault="005D7A13" w:rsidP="00DE64BB">
            <w:pPr>
              <w:pStyle w:val="Testonotadichiusura"/>
              <w:rPr>
                <w:sz w:val="22"/>
                <w:szCs w:val="22"/>
              </w:rPr>
            </w:pPr>
            <w:r w:rsidRPr="007338C8">
              <w:rPr>
                <w:sz w:val="22"/>
                <w:szCs w:val="22"/>
              </w:rPr>
              <w:t>Verifiche orali</w:t>
            </w:r>
          </w:p>
        </w:tc>
        <w:tc>
          <w:tcPr>
            <w:tcW w:w="2998" w:type="dxa"/>
            <w:shd w:val="clear" w:color="auto" w:fill="auto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81" w:type="dxa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</w:tr>
      <w:tr w:rsidR="005D7A13" w:rsidRPr="00953372" w:rsidTr="00CD0061">
        <w:trPr>
          <w:trHeight w:val="279"/>
          <w:jc w:val="center"/>
        </w:trPr>
        <w:tc>
          <w:tcPr>
            <w:tcW w:w="4182" w:type="dxa"/>
            <w:shd w:val="clear" w:color="auto" w:fill="auto"/>
          </w:tcPr>
          <w:p w:rsidR="005D7A13" w:rsidRPr="007338C8" w:rsidRDefault="005D7A13" w:rsidP="00DE64BB">
            <w:pPr>
              <w:pStyle w:val="Testonotadichiusura"/>
              <w:rPr>
                <w:sz w:val="22"/>
                <w:szCs w:val="22"/>
              </w:rPr>
            </w:pPr>
            <w:r w:rsidRPr="007338C8">
              <w:rPr>
                <w:sz w:val="22"/>
                <w:szCs w:val="22"/>
              </w:rPr>
              <w:t>Verifiche scritte</w:t>
            </w:r>
          </w:p>
        </w:tc>
        <w:tc>
          <w:tcPr>
            <w:tcW w:w="2998" w:type="dxa"/>
            <w:shd w:val="clear" w:color="auto" w:fill="auto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81" w:type="dxa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</w:tr>
      <w:tr w:rsidR="005D7A13" w:rsidRPr="00953372" w:rsidTr="00CD0061">
        <w:trPr>
          <w:trHeight w:val="279"/>
          <w:jc w:val="center"/>
        </w:trPr>
        <w:tc>
          <w:tcPr>
            <w:tcW w:w="4182" w:type="dxa"/>
            <w:shd w:val="clear" w:color="auto" w:fill="auto"/>
          </w:tcPr>
          <w:p w:rsidR="005D7A13" w:rsidRPr="007338C8" w:rsidRDefault="005D7A13" w:rsidP="00DE64BB">
            <w:pPr>
              <w:pStyle w:val="Testonotadichiusura"/>
              <w:rPr>
                <w:sz w:val="22"/>
                <w:szCs w:val="22"/>
              </w:rPr>
            </w:pPr>
            <w:r w:rsidRPr="007338C8">
              <w:rPr>
                <w:sz w:val="22"/>
                <w:szCs w:val="22"/>
              </w:rPr>
              <w:t>Verifiche laboratoriali</w:t>
            </w:r>
          </w:p>
        </w:tc>
        <w:tc>
          <w:tcPr>
            <w:tcW w:w="2998" w:type="dxa"/>
            <w:shd w:val="clear" w:color="auto" w:fill="auto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81" w:type="dxa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</w:tr>
      <w:tr w:rsidR="005D7A13" w:rsidRPr="00953372" w:rsidTr="00CD0061">
        <w:trPr>
          <w:trHeight w:val="279"/>
          <w:jc w:val="center"/>
        </w:trPr>
        <w:tc>
          <w:tcPr>
            <w:tcW w:w="4182" w:type="dxa"/>
            <w:shd w:val="clear" w:color="auto" w:fill="auto"/>
          </w:tcPr>
          <w:p w:rsidR="005D7A13" w:rsidRPr="007338C8" w:rsidRDefault="005D7A13" w:rsidP="00DE64BB">
            <w:pPr>
              <w:rPr>
                <w:sz w:val="22"/>
                <w:szCs w:val="22"/>
              </w:rPr>
            </w:pPr>
            <w:r w:rsidRPr="007338C8">
              <w:rPr>
                <w:sz w:val="22"/>
                <w:szCs w:val="22"/>
              </w:rPr>
              <w:t>Temi</w:t>
            </w:r>
          </w:p>
        </w:tc>
        <w:tc>
          <w:tcPr>
            <w:tcW w:w="2998" w:type="dxa"/>
            <w:shd w:val="clear" w:color="auto" w:fill="auto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81" w:type="dxa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</w:tr>
      <w:tr w:rsidR="005D7A13" w:rsidRPr="00953372" w:rsidTr="00CD0061">
        <w:trPr>
          <w:trHeight w:val="279"/>
          <w:jc w:val="center"/>
        </w:trPr>
        <w:tc>
          <w:tcPr>
            <w:tcW w:w="4182" w:type="dxa"/>
            <w:shd w:val="clear" w:color="auto" w:fill="auto"/>
          </w:tcPr>
          <w:p w:rsidR="005D7A13" w:rsidRPr="007338C8" w:rsidRDefault="005D7A13" w:rsidP="00DE64BB">
            <w:pPr>
              <w:rPr>
                <w:sz w:val="22"/>
                <w:szCs w:val="22"/>
              </w:rPr>
            </w:pPr>
            <w:r w:rsidRPr="007338C8">
              <w:rPr>
                <w:sz w:val="22"/>
                <w:szCs w:val="22"/>
              </w:rPr>
              <w:t>Prove Semi-Strutturate</w:t>
            </w:r>
          </w:p>
        </w:tc>
        <w:tc>
          <w:tcPr>
            <w:tcW w:w="2998" w:type="dxa"/>
            <w:shd w:val="clear" w:color="auto" w:fill="auto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81" w:type="dxa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</w:tr>
      <w:tr w:rsidR="005D7A13" w:rsidRPr="00953372" w:rsidTr="00CD0061">
        <w:trPr>
          <w:trHeight w:val="246"/>
          <w:jc w:val="center"/>
        </w:trPr>
        <w:tc>
          <w:tcPr>
            <w:tcW w:w="4182" w:type="dxa"/>
            <w:shd w:val="clear" w:color="auto" w:fill="auto"/>
          </w:tcPr>
          <w:p w:rsidR="005D7A13" w:rsidRPr="007338C8" w:rsidRDefault="005D7A13" w:rsidP="00DE64BB">
            <w:pPr>
              <w:rPr>
                <w:sz w:val="22"/>
                <w:szCs w:val="22"/>
              </w:rPr>
            </w:pPr>
            <w:r w:rsidRPr="007338C8">
              <w:rPr>
                <w:sz w:val="22"/>
                <w:szCs w:val="22"/>
              </w:rPr>
              <w:t>Prove Strutturate</w:t>
            </w:r>
          </w:p>
        </w:tc>
        <w:tc>
          <w:tcPr>
            <w:tcW w:w="2998" w:type="dxa"/>
            <w:shd w:val="clear" w:color="auto" w:fill="auto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81" w:type="dxa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</w:tr>
      <w:tr w:rsidR="005D7A13" w:rsidRPr="00953372" w:rsidTr="00CD0061">
        <w:trPr>
          <w:trHeight w:val="279"/>
          <w:jc w:val="center"/>
        </w:trPr>
        <w:tc>
          <w:tcPr>
            <w:tcW w:w="4182" w:type="dxa"/>
            <w:shd w:val="clear" w:color="auto" w:fill="auto"/>
          </w:tcPr>
          <w:p w:rsidR="005D7A13" w:rsidRPr="007338C8" w:rsidRDefault="005D7A13" w:rsidP="00DE64BB">
            <w:pPr>
              <w:rPr>
                <w:sz w:val="22"/>
                <w:szCs w:val="22"/>
              </w:rPr>
            </w:pPr>
            <w:r w:rsidRPr="007338C8">
              <w:rPr>
                <w:sz w:val="22"/>
                <w:szCs w:val="22"/>
              </w:rPr>
              <w:t>Composizioni / Saggi brevi</w:t>
            </w:r>
          </w:p>
        </w:tc>
        <w:tc>
          <w:tcPr>
            <w:tcW w:w="2998" w:type="dxa"/>
            <w:shd w:val="clear" w:color="auto" w:fill="auto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81" w:type="dxa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</w:tr>
      <w:tr w:rsidR="005D7A13" w:rsidRPr="00953372" w:rsidTr="00CD0061">
        <w:trPr>
          <w:trHeight w:val="279"/>
          <w:jc w:val="center"/>
        </w:trPr>
        <w:tc>
          <w:tcPr>
            <w:tcW w:w="4182" w:type="dxa"/>
            <w:shd w:val="clear" w:color="auto" w:fill="auto"/>
          </w:tcPr>
          <w:p w:rsidR="005D7A13" w:rsidRPr="007338C8" w:rsidRDefault="005D7A13" w:rsidP="00DE64BB">
            <w:pPr>
              <w:rPr>
                <w:sz w:val="22"/>
                <w:szCs w:val="22"/>
              </w:rPr>
            </w:pPr>
            <w:r w:rsidRPr="007338C8">
              <w:rPr>
                <w:sz w:val="22"/>
                <w:szCs w:val="22"/>
              </w:rPr>
              <w:t>Esercizi</w:t>
            </w:r>
          </w:p>
        </w:tc>
        <w:tc>
          <w:tcPr>
            <w:tcW w:w="2998" w:type="dxa"/>
            <w:shd w:val="clear" w:color="auto" w:fill="auto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81" w:type="dxa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</w:tr>
      <w:tr w:rsidR="005D7A13" w:rsidRPr="00953372" w:rsidTr="00CD0061">
        <w:trPr>
          <w:trHeight w:val="279"/>
          <w:jc w:val="center"/>
        </w:trPr>
        <w:tc>
          <w:tcPr>
            <w:tcW w:w="4182" w:type="dxa"/>
            <w:shd w:val="clear" w:color="auto" w:fill="auto"/>
          </w:tcPr>
          <w:p w:rsidR="005D7A13" w:rsidRPr="007338C8" w:rsidRDefault="005D7A13" w:rsidP="00DE64BB">
            <w:pPr>
              <w:rPr>
                <w:sz w:val="22"/>
                <w:szCs w:val="22"/>
              </w:rPr>
            </w:pPr>
            <w:r w:rsidRPr="007338C8">
              <w:rPr>
                <w:sz w:val="22"/>
                <w:szCs w:val="22"/>
              </w:rPr>
              <w:t>Riassunti e relazioni</w:t>
            </w:r>
          </w:p>
        </w:tc>
        <w:tc>
          <w:tcPr>
            <w:tcW w:w="2998" w:type="dxa"/>
            <w:shd w:val="clear" w:color="auto" w:fill="auto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81" w:type="dxa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</w:tr>
      <w:tr w:rsidR="005D7A13" w:rsidRPr="00953372" w:rsidTr="00CD0061">
        <w:trPr>
          <w:trHeight w:val="279"/>
          <w:jc w:val="center"/>
        </w:trPr>
        <w:tc>
          <w:tcPr>
            <w:tcW w:w="4182" w:type="dxa"/>
            <w:shd w:val="clear" w:color="auto" w:fill="auto"/>
          </w:tcPr>
          <w:p w:rsidR="005D7A13" w:rsidRPr="007338C8" w:rsidRDefault="005D7A13" w:rsidP="00DE64BB">
            <w:pPr>
              <w:rPr>
                <w:sz w:val="22"/>
                <w:szCs w:val="22"/>
              </w:rPr>
            </w:pPr>
            <w:r w:rsidRPr="007338C8">
              <w:rPr>
                <w:sz w:val="22"/>
                <w:szCs w:val="22"/>
              </w:rPr>
              <w:t xml:space="preserve">Questionari  </w:t>
            </w:r>
          </w:p>
        </w:tc>
        <w:tc>
          <w:tcPr>
            <w:tcW w:w="2998" w:type="dxa"/>
            <w:shd w:val="clear" w:color="auto" w:fill="auto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81" w:type="dxa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</w:tr>
      <w:tr w:rsidR="005D7A13" w:rsidRPr="00953372" w:rsidTr="00CD0061">
        <w:trPr>
          <w:trHeight w:val="279"/>
          <w:jc w:val="center"/>
        </w:trPr>
        <w:tc>
          <w:tcPr>
            <w:tcW w:w="4182" w:type="dxa"/>
            <w:shd w:val="clear" w:color="auto" w:fill="auto"/>
          </w:tcPr>
          <w:p w:rsidR="005D7A13" w:rsidRPr="007338C8" w:rsidRDefault="005D7A13" w:rsidP="00DE64BB">
            <w:pPr>
              <w:rPr>
                <w:sz w:val="22"/>
                <w:szCs w:val="22"/>
              </w:rPr>
            </w:pPr>
            <w:r w:rsidRPr="007338C8">
              <w:rPr>
                <w:sz w:val="22"/>
                <w:szCs w:val="22"/>
              </w:rPr>
              <w:t xml:space="preserve">Risoluzione di problemi </w:t>
            </w:r>
          </w:p>
        </w:tc>
        <w:tc>
          <w:tcPr>
            <w:tcW w:w="2998" w:type="dxa"/>
            <w:shd w:val="clear" w:color="auto" w:fill="auto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81" w:type="dxa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</w:tr>
      <w:tr w:rsidR="005D7A13" w:rsidRPr="00953372" w:rsidTr="00CD0061">
        <w:trPr>
          <w:trHeight w:val="279"/>
          <w:jc w:val="center"/>
        </w:trPr>
        <w:tc>
          <w:tcPr>
            <w:tcW w:w="4182" w:type="dxa"/>
            <w:shd w:val="clear" w:color="auto" w:fill="auto"/>
          </w:tcPr>
          <w:p w:rsidR="005D7A13" w:rsidRPr="007338C8" w:rsidRDefault="005D7A13" w:rsidP="00DE64BB">
            <w:pPr>
              <w:rPr>
                <w:sz w:val="22"/>
                <w:szCs w:val="22"/>
              </w:rPr>
            </w:pPr>
            <w:r w:rsidRPr="007338C8">
              <w:rPr>
                <w:sz w:val="22"/>
                <w:szCs w:val="22"/>
              </w:rPr>
              <w:t>Brani da completare</w:t>
            </w:r>
          </w:p>
        </w:tc>
        <w:tc>
          <w:tcPr>
            <w:tcW w:w="2998" w:type="dxa"/>
            <w:shd w:val="clear" w:color="auto" w:fill="auto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81" w:type="dxa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</w:tr>
      <w:tr w:rsidR="005D7A13" w:rsidRPr="00953372" w:rsidTr="00CD0061">
        <w:trPr>
          <w:trHeight w:val="279"/>
          <w:jc w:val="center"/>
        </w:trPr>
        <w:tc>
          <w:tcPr>
            <w:tcW w:w="4182" w:type="dxa"/>
            <w:shd w:val="clear" w:color="auto" w:fill="auto"/>
          </w:tcPr>
          <w:p w:rsidR="005D7A13" w:rsidRPr="007338C8" w:rsidRDefault="005D7A13" w:rsidP="00DE64BB">
            <w:pPr>
              <w:rPr>
                <w:sz w:val="22"/>
                <w:szCs w:val="22"/>
              </w:rPr>
            </w:pPr>
            <w:r w:rsidRPr="007338C8">
              <w:rPr>
                <w:sz w:val="22"/>
                <w:szCs w:val="22"/>
              </w:rPr>
              <w:t>Altro:</w:t>
            </w:r>
          </w:p>
        </w:tc>
        <w:tc>
          <w:tcPr>
            <w:tcW w:w="2998" w:type="dxa"/>
            <w:shd w:val="clear" w:color="auto" w:fill="auto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81" w:type="dxa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</w:tr>
    </w:tbl>
    <w:p w:rsidR="00AB1A87" w:rsidRDefault="00AB1A87" w:rsidP="005D7A13">
      <w:pPr>
        <w:spacing w:before="120" w:after="240"/>
        <w:ind w:left="397"/>
        <w:rPr>
          <w:b/>
          <w:u w:val="single"/>
        </w:rPr>
      </w:pPr>
    </w:p>
    <w:tbl>
      <w:tblPr>
        <w:tblW w:w="10206" w:type="dxa"/>
        <w:jc w:val="center"/>
        <w:tblBorders>
          <w:top w:val="nil"/>
          <w:left w:val="nil"/>
          <w:bottom w:val="nil"/>
          <w:right w:val="nil"/>
        </w:tblBorders>
        <w:tblLook w:val="0000"/>
      </w:tblPr>
      <w:tblGrid>
        <w:gridCol w:w="3750"/>
        <w:gridCol w:w="6456"/>
      </w:tblGrid>
      <w:tr w:rsidR="005D7A13" w:rsidTr="00CD0061">
        <w:trPr>
          <w:trHeight w:val="318"/>
          <w:jc w:val="center"/>
        </w:trPr>
        <w:tc>
          <w:tcPr>
            <w:tcW w:w="1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vAlign w:val="center"/>
          </w:tcPr>
          <w:p w:rsidR="005D7A13" w:rsidRPr="00F42370" w:rsidRDefault="005D7A13" w:rsidP="004720B1">
            <w:pPr>
              <w:jc w:val="center"/>
              <w:rPr>
                <w:b/>
              </w:rPr>
            </w:pPr>
            <w:r w:rsidRPr="00F42370">
              <w:rPr>
                <w:b/>
              </w:rPr>
              <w:t>MODALITÀ DI RECUPERO</w:t>
            </w:r>
          </w:p>
        </w:tc>
        <w:tc>
          <w:tcPr>
            <w:tcW w:w="31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vAlign w:val="center"/>
          </w:tcPr>
          <w:p w:rsidR="005D7A13" w:rsidRPr="00F42370" w:rsidRDefault="005D7A13" w:rsidP="00DE64BB">
            <w:pPr>
              <w:jc w:val="center"/>
              <w:rPr>
                <w:b/>
              </w:rPr>
            </w:pPr>
            <w:r w:rsidRPr="00F42370">
              <w:rPr>
                <w:b/>
              </w:rPr>
              <w:t>MODALITÀ DI APPROFONDIMENTO</w:t>
            </w:r>
          </w:p>
        </w:tc>
      </w:tr>
      <w:tr w:rsidR="005D7A13" w:rsidTr="00CD0061">
        <w:trPr>
          <w:trHeight w:val="1443"/>
          <w:jc w:val="center"/>
        </w:trPr>
        <w:tc>
          <w:tcPr>
            <w:tcW w:w="1837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D7A13" w:rsidRPr="009C5E39" w:rsidRDefault="005D7A13" w:rsidP="00DE64BB">
            <w:pPr>
              <w:pStyle w:val="Default"/>
              <w:rPr>
                <w:color w:val="auto"/>
                <w:sz w:val="16"/>
                <w:szCs w:val="16"/>
              </w:rPr>
            </w:pPr>
          </w:p>
          <w:p w:rsidR="005D7A13" w:rsidRPr="00C9607D" w:rsidRDefault="005D7A13" w:rsidP="00DE64BB">
            <w:pPr>
              <w:rPr>
                <w:sz w:val="22"/>
                <w:szCs w:val="22"/>
              </w:rPr>
            </w:pPr>
            <w:r w:rsidRPr="00C9607D">
              <w:rPr>
                <w:sz w:val="22"/>
                <w:szCs w:val="22"/>
              </w:rPr>
              <w:t xml:space="preserve">Per le ore di </w:t>
            </w:r>
            <w:r w:rsidRPr="00C9607D">
              <w:rPr>
                <w:b/>
                <w:sz w:val="22"/>
                <w:szCs w:val="22"/>
              </w:rPr>
              <w:t>recupero</w:t>
            </w:r>
            <w:r w:rsidRPr="00C9607D">
              <w:rPr>
                <w:sz w:val="22"/>
                <w:szCs w:val="22"/>
              </w:rPr>
              <w:t>, si adopereranno le seguenti strategie e metodologie didattiche:</w:t>
            </w:r>
          </w:p>
          <w:p w:rsidR="005D7A13" w:rsidRDefault="005D7A13" w:rsidP="005D7A13">
            <w:pPr>
              <w:numPr>
                <w:ilvl w:val="0"/>
                <w:numId w:val="44"/>
              </w:numPr>
              <w:jc w:val="both"/>
              <w:rPr>
                <w:sz w:val="22"/>
                <w:szCs w:val="22"/>
              </w:rPr>
            </w:pPr>
            <w:r w:rsidRPr="00C9607D">
              <w:rPr>
                <w:sz w:val="22"/>
                <w:szCs w:val="22"/>
              </w:rPr>
              <w:t>Riproposizione dei contenuti in forma diversificata;</w:t>
            </w:r>
          </w:p>
          <w:p w:rsidR="005D7A13" w:rsidRDefault="005D7A13" w:rsidP="005D7A13">
            <w:pPr>
              <w:numPr>
                <w:ilvl w:val="0"/>
                <w:numId w:val="44"/>
              </w:numPr>
              <w:jc w:val="both"/>
              <w:rPr>
                <w:sz w:val="22"/>
                <w:szCs w:val="22"/>
              </w:rPr>
            </w:pPr>
            <w:r w:rsidRPr="00F42370">
              <w:rPr>
                <w:sz w:val="22"/>
                <w:szCs w:val="22"/>
              </w:rPr>
              <w:t>Attività guidate a crescente livello di difficoltà;</w:t>
            </w:r>
          </w:p>
          <w:p w:rsidR="005D7A13" w:rsidRPr="00FE5E1B" w:rsidRDefault="005D7A13" w:rsidP="005D7A13">
            <w:pPr>
              <w:numPr>
                <w:ilvl w:val="0"/>
                <w:numId w:val="44"/>
              </w:numPr>
              <w:jc w:val="both"/>
              <w:rPr>
                <w:sz w:val="22"/>
                <w:szCs w:val="22"/>
              </w:rPr>
            </w:pPr>
            <w:r w:rsidRPr="00C9607D">
              <w:t>Esercitazioni per migliorare il metodo di studio e di lavoro;</w:t>
            </w:r>
          </w:p>
          <w:p w:rsidR="005D7A13" w:rsidRPr="00F42370" w:rsidRDefault="005D7A13" w:rsidP="005D7A13">
            <w:pPr>
              <w:numPr>
                <w:ilvl w:val="0"/>
                <w:numId w:val="44"/>
              </w:numPr>
              <w:jc w:val="both"/>
              <w:rPr>
                <w:sz w:val="22"/>
                <w:szCs w:val="22"/>
              </w:rPr>
            </w:pPr>
            <w:r>
              <w:t xml:space="preserve">Altro: </w:t>
            </w:r>
          </w:p>
        </w:tc>
        <w:tc>
          <w:tcPr>
            <w:tcW w:w="31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7A13" w:rsidRPr="009C5E39" w:rsidRDefault="005D7A13" w:rsidP="00DE64BB">
            <w:pPr>
              <w:pStyle w:val="Default"/>
              <w:ind w:left="360"/>
              <w:rPr>
                <w:color w:val="auto"/>
                <w:sz w:val="16"/>
                <w:szCs w:val="16"/>
              </w:rPr>
            </w:pPr>
          </w:p>
          <w:p w:rsidR="005D7A13" w:rsidRPr="00C9607D" w:rsidRDefault="005D7A13" w:rsidP="00DE64BB">
            <w:pPr>
              <w:rPr>
                <w:sz w:val="22"/>
                <w:szCs w:val="22"/>
              </w:rPr>
            </w:pPr>
            <w:r w:rsidRPr="00C9607D">
              <w:rPr>
                <w:sz w:val="22"/>
                <w:szCs w:val="22"/>
              </w:rPr>
              <w:t xml:space="preserve">Per le ore di </w:t>
            </w:r>
            <w:r w:rsidRPr="00C9607D">
              <w:rPr>
                <w:b/>
                <w:sz w:val="22"/>
                <w:szCs w:val="22"/>
              </w:rPr>
              <w:t>approfondimento</w:t>
            </w:r>
            <w:r w:rsidRPr="00C9607D">
              <w:rPr>
                <w:sz w:val="22"/>
                <w:szCs w:val="22"/>
              </w:rPr>
              <w:t xml:space="preserve"> invece, le seguenti:</w:t>
            </w:r>
          </w:p>
          <w:p w:rsidR="005D7A13" w:rsidRDefault="004720B1" w:rsidP="005D7A13">
            <w:pPr>
              <w:numPr>
                <w:ilvl w:val="0"/>
                <w:numId w:val="45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Rielaborazione e </w:t>
            </w:r>
            <w:proofErr w:type="spellStart"/>
            <w:r>
              <w:rPr>
                <w:sz w:val="22"/>
                <w:szCs w:val="22"/>
              </w:rPr>
              <w:t>problematizzaz</w:t>
            </w:r>
            <w:r w:rsidR="005D7A13" w:rsidRPr="00C9607D">
              <w:rPr>
                <w:sz w:val="22"/>
                <w:szCs w:val="22"/>
              </w:rPr>
              <w:t>ione</w:t>
            </w:r>
            <w:proofErr w:type="spellEnd"/>
            <w:r w:rsidR="005D7A13" w:rsidRPr="00C9607D">
              <w:rPr>
                <w:sz w:val="22"/>
                <w:szCs w:val="22"/>
              </w:rPr>
              <w:t xml:space="preserve"> dei contenuti</w:t>
            </w:r>
          </w:p>
          <w:p w:rsidR="005D7A13" w:rsidRDefault="005D7A13" w:rsidP="005D7A13">
            <w:pPr>
              <w:numPr>
                <w:ilvl w:val="0"/>
                <w:numId w:val="45"/>
              </w:numPr>
              <w:jc w:val="both"/>
              <w:rPr>
                <w:sz w:val="22"/>
                <w:szCs w:val="22"/>
              </w:rPr>
            </w:pPr>
            <w:r w:rsidRPr="00F42370">
              <w:rPr>
                <w:sz w:val="22"/>
                <w:szCs w:val="22"/>
              </w:rPr>
              <w:t>Impulso allo spirito critico e alla creatività</w:t>
            </w:r>
          </w:p>
          <w:p w:rsidR="005D7A13" w:rsidRPr="00F42370" w:rsidRDefault="005D7A13" w:rsidP="005D7A13">
            <w:pPr>
              <w:numPr>
                <w:ilvl w:val="0"/>
                <w:numId w:val="45"/>
              </w:numPr>
              <w:jc w:val="both"/>
              <w:rPr>
                <w:sz w:val="22"/>
                <w:szCs w:val="22"/>
              </w:rPr>
            </w:pPr>
            <w:r w:rsidRPr="00C9607D">
              <w:t>Esercitazioni per affinare il metodo di studio e di lavoro</w:t>
            </w:r>
          </w:p>
        </w:tc>
      </w:tr>
      <w:tr w:rsidR="005D7A13" w:rsidTr="00CD0061">
        <w:trPr>
          <w:trHeight w:val="1177"/>
          <w:jc w:val="center"/>
        </w:trPr>
        <w:tc>
          <w:tcPr>
            <w:tcW w:w="1837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7A13" w:rsidRPr="00C9607D" w:rsidRDefault="005D7A13" w:rsidP="00DE64BB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  <w:tc>
          <w:tcPr>
            <w:tcW w:w="31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7A13" w:rsidRPr="00C9607D" w:rsidRDefault="005D7A13" w:rsidP="00DE64BB">
            <w:pPr>
              <w:pStyle w:val="Default"/>
              <w:rPr>
                <w:color w:val="auto"/>
                <w:sz w:val="22"/>
                <w:szCs w:val="22"/>
              </w:rPr>
            </w:pPr>
            <w:r w:rsidRPr="00C9607D">
              <w:rPr>
                <w:color w:val="auto"/>
                <w:sz w:val="22"/>
                <w:szCs w:val="22"/>
              </w:rPr>
              <w:t>Attività previste per la valorizzazione delle eccellenze</w:t>
            </w:r>
          </w:p>
          <w:p w:rsidR="005D7A13" w:rsidRPr="00C9607D" w:rsidRDefault="005D7A13" w:rsidP="00DE64BB">
            <w:pPr>
              <w:pStyle w:val="Default"/>
              <w:rPr>
                <w:color w:val="auto"/>
                <w:sz w:val="22"/>
                <w:szCs w:val="22"/>
              </w:rPr>
            </w:pPr>
          </w:p>
          <w:p w:rsidR="005D7A13" w:rsidRPr="00C9607D" w:rsidRDefault="005D7A13" w:rsidP="005D7A13">
            <w:pPr>
              <w:pStyle w:val="Default"/>
              <w:numPr>
                <w:ilvl w:val="0"/>
                <w:numId w:val="43"/>
              </w:numPr>
              <w:rPr>
                <w:color w:val="auto"/>
                <w:sz w:val="22"/>
                <w:szCs w:val="22"/>
              </w:rPr>
            </w:pPr>
            <w:r w:rsidRPr="00C9607D">
              <w:rPr>
                <w:color w:val="auto"/>
                <w:sz w:val="22"/>
                <w:szCs w:val="22"/>
              </w:rPr>
              <w:t>………………………………</w:t>
            </w:r>
          </w:p>
          <w:p w:rsidR="005D7A13" w:rsidRPr="00C9607D" w:rsidRDefault="005D7A13" w:rsidP="005D7A13">
            <w:pPr>
              <w:pStyle w:val="Default"/>
              <w:numPr>
                <w:ilvl w:val="0"/>
                <w:numId w:val="43"/>
              </w:numPr>
              <w:rPr>
                <w:color w:val="auto"/>
                <w:sz w:val="22"/>
                <w:szCs w:val="22"/>
              </w:rPr>
            </w:pPr>
            <w:r w:rsidRPr="00C9607D">
              <w:rPr>
                <w:color w:val="auto"/>
                <w:sz w:val="22"/>
                <w:szCs w:val="22"/>
              </w:rPr>
              <w:t>……………………………...</w:t>
            </w:r>
          </w:p>
          <w:p w:rsidR="005D7A13" w:rsidRPr="00C9607D" w:rsidRDefault="005D7A13" w:rsidP="00DE64BB">
            <w:pPr>
              <w:pStyle w:val="Default"/>
              <w:ind w:left="100" w:hanging="100"/>
              <w:rPr>
                <w:color w:val="auto"/>
                <w:sz w:val="22"/>
                <w:szCs w:val="22"/>
              </w:rPr>
            </w:pPr>
          </w:p>
        </w:tc>
      </w:tr>
    </w:tbl>
    <w:p w:rsidR="005D7A13" w:rsidRDefault="005D7A13" w:rsidP="005D7A13">
      <w:pPr>
        <w:spacing w:line="360" w:lineRule="atLeast"/>
        <w:ind w:left="993" w:hanging="993"/>
        <w:jc w:val="both"/>
        <w:rPr>
          <w:sz w:val="26"/>
          <w:szCs w:val="26"/>
          <w:u w:val="single"/>
        </w:rPr>
      </w:pPr>
    </w:p>
    <w:p w:rsidR="005D7A13" w:rsidRDefault="005D7A13" w:rsidP="005D7A13">
      <w:pPr>
        <w:spacing w:line="360" w:lineRule="atLeast"/>
        <w:ind w:left="993" w:hanging="993"/>
        <w:jc w:val="both"/>
        <w:rPr>
          <w:sz w:val="26"/>
          <w:szCs w:val="26"/>
          <w:u w:val="single"/>
        </w:rPr>
      </w:pPr>
    </w:p>
    <w:p w:rsidR="005D7A13" w:rsidRDefault="005D7A13" w:rsidP="005D7A13">
      <w:pPr>
        <w:spacing w:line="360" w:lineRule="atLeast"/>
        <w:ind w:left="993" w:hanging="993"/>
        <w:jc w:val="both"/>
        <w:rPr>
          <w:sz w:val="26"/>
          <w:szCs w:val="26"/>
          <w:u w:val="single"/>
        </w:rPr>
      </w:pPr>
    </w:p>
    <w:p w:rsidR="005D7A13" w:rsidRPr="004720B1" w:rsidRDefault="005D7A13" w:rsidP="005D7A13">
      <w:pPr>
        <w:tabs>
          <w:tab w:val="center" w:pos="7513"/>
        </w:tabs>
        <w:spacing w:before="360"/>
        <w:rPr>
          <w:sz w:val="24"/>
          <w:szCs w:val="24"/>
        </w:rPr>
      </w:pPr>
      <w:r w:rsidRPr="004720B1">
        <w:rPr>
          <w:sz w:val="24"/>
          <w:szCs w:val="24"/>
        </w:rPr>
        <w:t xml:space="preserve">Bitonto, lì </w:t>
      </w:r>
      <w:r w:rsidR="00B34C45">
        <w:rPr>
          <w:sz w:val="24"/>
          <w:szCs w:val="24"/>
        </w:rPr>
        <w:t xml:space="preserve">  </w:t>
      </w:r>
      <w:bookmarkStart w:id="0" w:name="_GoBack"/>
      <w:bookmarkEnd w:id="0"/>
      <w:r w:rsidR="00B34C45">
        <w:rPr>
          <w:b/>
          <w:sz w:val="28"/>
          <w:szCs w:val="28"/>
        </w:rPr>
        <w:t>____/____/_______</w:t>
      </w:r>
      <w:r w:rsidRPr="004720B1">
        <w:rPr>
          <w:sz w:val="24"/>
          <w:szCs w:val="24"/>
        </w:rPr>
        <w:tab/>
      </w:r>
    </w:p>
    <w:p w:rsidR="005D7A13" w:rsidRDefault="005D7A13" w:rsidP="005D7A13">
      <w:pPr>
        <w:tabs>
          <w:tab w:val="center" w:pos="7513"/>
        </w:tabs>
        <w:spacing w:before="360"/>
      </w:pPr>
    </w:p>
    <w:p w:rsidR="005D7A13" w:rsidRPr="004720B1" w:rsidRDefault="005D7A13" w:rsidP="005D7A13">
      <w:pPr>
        <w:tabs>
          <w:tab w:val="center" w:pos="7513"/>
        </w:tabs>
        <w:spacing w:before="360"/>
        <w:jc w:val="right"/>
        <w:rPr>
          <w:sz w:val="24"/>
          <w:szCs w:val="24"/>
        </w:rPr>
      </w:pPr>
      <w:r w:rsidRPr="004720B1">
        <w:rPr>
          <w:sz w:val="24"/>
          <w:szCs w:val="24"/>
        </w:rPr>
        <w:t>Il docente</w:t>
      </w:r>
    </w:p>
    <w:p w:rsidR="000C418F" w:rsidRDefault="008E01D8" w:rsidP="008E01D8">
      <w:pPr>
        <w:tabs>
          <w:tab w:val="center" w:pos="7513"/>
        </w:tabs>
        <w:spacing w:before="240"/>
        <w:jc w:val="right"/>
        <w:rPr>
          <w:sz w:val="24"/>
        </w:rPr>
      </w:pPr>
      <w:r>
        <w:rPr>
          <w:sz w:val="24"/>
        </w:rPr>
        <w:t xml:space="preserve">Prof./Prof.ssa </w:t>
      </w:r>
      <w:r w:rsidR="000C418F">
        <w:rPr>
          <w:sz w:val="24"/>
        </w:rPr>
        <w:t>_____</w:t>
      </w:r>
      <w:r>
        <w:rPr>
          <w:sz w:val="24"/>
        </w:rPr>
        <w:t>_________________________</w:t>
      </w:r>
    </w:p>
    <w:p w:rsidR="000C418F" w:rsidRDefault="000C418F" w:rsidP="000C418F">
      <w:pPr>
        <w:tabs>
          <w:tab w:val="center" w:pos="7513"/>
        </w:tabs>
        <w:spacing w:before="240"/>
        <w:jc w:val="right"/>
        <w:rPr>
          <w:sz w:val="24"/>
        </w:rPr>
      </w:pPr>
    </w:p>
    <w:p w:rsidR="000C418F" w:rsidRDefault="000C418F" w:rsidP="000C418F">
      <w:pPr>
        <w:tabs>
          <w:tab w:val="center" w:pos="7513"/>
        </w:tabs>
        <w:spacing w:before="240"/>
        <w:jc w:val="right"/>
        <w:rPr>
          <w:sz w:val="24"/>
        </w:rPr>
      </w:pPr>
    </w:p>
    <w:p w:rsidR="000C418F" w:rsidRDefault="000C418F" w:rsidP="008E01D8">
      <w:pPr>
        <w:tabs>
          <w:tab w:val="center" w:pos="7513"/>
        </w:tabs>
        <w:spacing w:before="240"/>
        <w:rPr>
          <w:sz w:val="24"/>
        </w:rPr>
      </w:pPr>
    </w:p>
    <w:sectPr w:rsidR="000C418F" w:rsidSect="006B6D4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endnotePr>
        <w:numFmt w:val="decimal"/>
      </w:endnotePr>
      <w:pgSz w:w="11906" w:h="16838" w:code="9"/>
      <w:pgMar w:top="720" w:right="720" w:bottom="720" w:left="720" w:header="11" w:footer="720" w:gutter="0"/>
      <w:pgNumType w:start="1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545D" w:rsidRDefault="0096545D" w:rsidP="000C418F">
      <w:r>
        <w:separator/>
      </w:r>
    </w:p>
  </w:endnote>
  <w:endnote w:type="continuationSeparator" w:id="0">
    <w:p w:rsidR="0096545D" w:rsidRDefault="0096545D" w:rsidP="000C41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EDB" w:rsidRDefault="00771532" w:rsidP="00D4780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E52EDB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E52EDB" w:rsidRDefault="00E52EDB">
    <w:pPr>
      <w:pStyle w:val="Pidipa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EDB" w:rsidRDefault="00771532" w:rsidP="00D4780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E52EDB"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2D1077">
      <w:rPr>
        <w:rStyle w:val="Numeropagina"/>
        <w:noProof/>
      </w:rPr>
      <w:t>8</w:t>
    </w:r>
    <w:r>
      <w:rPr>
        <w:rStyle w:val="Numeropagina"/>
      </w:rPr>
      <w:fldChar w:fldCharType="end"/>
    </w:r>
  </w:p>
  <w:p w:rsidR="00E52EDB" w:rsidRPr="00714747" w:rsidRDefault="00E52EDB" w:rsidP="00D4780E">
    <w:pPr>
      <w:pStyle w:val="Pidipagina"/>
      <w:rPr>
        <w:i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1077" w:rsidRDefault="002D1077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545D" w:rsidRDefault="0096545D" w:rsidP="000C418F">
      <w:r>
        <w:separator/>
      </w:r>
    </w:p>
  </w:footnote>
  <w:footnote w:type="continuationSeparator" w:id="0">
    <w:p w:rsidR="0096545D" w:rsidRDefault="0096545D" w:rsidP="000C418F">
      <w:r>
        <w:continuationSeparator/>
      </w:r>
    </w:p>
  </w:footnote>
  <w:footnote w:id="1">
    <w:p w:rsidR="005D7A13" w:rsidRDefault="005D7A13" w:rsidP="005D7A13">
      <w:pPr>
        <w:pStyle w:val="Testonotaapidipagina"/>
        <w:rPr>
          <w:sz w:val="18"/>
        </w:rPr>
      </w:pPr>
      <w:r>
        <w:rPr>
          <w:rStyle w:val="Rimandonotaapidipagina"/>
          <w:sz w:val="18"/>
        </w:rPr>
        <w:footnoteRef/>
      </w:r>
      <w:r>
        <w:rPr>
          <w:sz w:val="18"/>
        </w:rPr>
        <w:t xml:space="preserve"> lezione seguita da esercizi applicativi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1077" w:rsidRDefault="002D1077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1077" w:rsidRDefault="002D1077">
    <w:pPr>
      <w:pStyle w:val="Intestazion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6D41" w:rsidRDefault="002D1077" w:rsidP="002D1077">
    <w:pPr>
      <w:pStyle w:val="Intestazione"/>
      <w:jc w:val="center"/>
    </w:pPr>
    <w:r w:rsidRPr="002D1077">
      <w:rPr>
        <w:noProof/>
      </w:rPr>
      <w:drawing>
        <wp:inline distT="0" distB="0" distL="0" distR="0">
          <wp:extent cx="6645910" cy="1837081"/>
          <wp:effectExtent l="1905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83708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E804A7D6"/>
    <w:name w:val="WW8Num5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"/>
      <w:lvlJc w:val="left"/>
      <w:pPr>
        <w:tabs>
          <w:tab w:val="num" w:pos="757"/>
        </w:tabs>
        <w:ind w:left="757" w:hanging="360"/>
      </w:pPr>
      <w:rPr>
        <w:rFonts w:ascii="Wingdings 2" w:hAnsi="Wingdings 2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4"/>
    <w:multiLevelType w:val="multilevel"/>
    <w:tmpl w:val="E288FF68"/>
    <w:name w:val="WW8Num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"/>
      <w:lvlJc w:val="left"/>
      <w:pPr>
        <w:tabs>
          <w:tab w:val="num" w:pos="757"/>
        </w:tabs>
        <w:ind w:left="757" w:hanging="360"/>
      </w:pPr>
      <w:rPr>
        <w:rFonts w:ascii="Wingdings 2" w:hAnsi="Wingdings 2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5"/>
    <w:multiLevelType w:val="multilevel"/>
    <w:tmpl w:val="757C9DE0"/>
    <w:name w:val="WW8Num7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"/>
      <w:lvlJc w:val="left"/>
      <w:pPr>
        <w:tabs>
          <w:tab w:val="num" w:pos="794"/>
        </w:tabs>
        <w:ind w:left="794" w:hanging="360"/>
      </w:pPr>
      <w:rPr>
        <w:rFonts w:ascii="Wingdings 2" w:hAnsi="Wingdings 2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6"/>
    <w:multiLevelType w:val="singleLevel"/>
    <w:tmpl w:val="00000006"/>
    <w:name w:val="WW8Num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Courier New"/>
      </w:rPr>
    </w:lvl>
  </w:abstractNum>
  <w:abstractNum w:abstractNumId="4">
    <w:nsid w:val="00000007"/>
    <w:multiLevelType w:val="singleLevel"/>
    <w:tmpl w:val="00000007"/>
    <w:name w:val="WW8Num9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Courier New"/>
      </w:rPr>
    </w:lvl>
  </w:abstractNum>
  <w:abstractNum w:abstractNumId="5">
    <w:nsid w:val="00000008"/>
    <w:multiLevelType w:val="singleLevel"/>
    <w:tmpl w:val="00000008"/>
    <w:name w:val="WW8Num1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6">
    <w:nsid w:val="00000009"/>
    <w:multiLevelType w:val="singleLevel"/>
    <w:tmpl w:val="00000009"/>
    <w:name w:val="WW8Num11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Courier New"/>
      </w:rPr>
    </w:lvl>
  </w:abstractNum>
  <w:abstractNum w:abstractNumId="7">
    <w:nsid w:val="00000029"/>
    <w:multiLevelType w:val="hybridMultilevel"/>
    <w:tmpl w:val="00004823"/>
    <w:lvl w:ilvl="0" w:tplc="000018B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8">
    <w:nsid w:val="000012DB"/>
    <w:multiLevelType w:val="hybridMultilevel"/>
    <w:tmpl w:val="0000153C"/>
    <w:lvl w:ilvl="0" w:tplc="00007E87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9">
    <w:nsid w:val="0000390C"/>
    <w:multiLevelType w:val="hybridMultilevel"/>
    <w:tmpl w:val="00000F3E"/>
    <w:lvl w:ilvl="0" w:tplc="0000009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0">
    <w:nsid w:val="02F34C7B"/>
    <w:multiLevelType w:val="hybridMultilevel"/>
    <w:tmpl w:val="A68829A4"/>
    <w:lvl w:ilvl="0" w:tplc="7952E234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B4E7418"/>
    <w:multiLevelType w:val="hybridMultilevel"/>
    <w:tmpl w:val="03CAB07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1FE7DDB"/>
    <w:multiLevelType w:val="multilevel"/>
    <w:tmpl w:val="06C27C2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0" w:hanging="360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17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5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0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880" w:hanging="1800"/>
      </w:pPr>
      <w:rPr>
        <w:rFonts w:hint="default"/>
      </w:rPr>
    </w:lvl>
  </w:abstractNum>
  <w:abstractNum w:abstractNumId="13">
    <w:nsid w:val="140F3041"/>
    <w:multiLevelType w:val="hybridMultilevel"/>
    <w:tmpl w:val="772A15D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6BF4469"/>
    <w:multiLevelType w:val="hybridMultilevel"/>
    <w:tmpl w:val="61101630"/>
    <w:lvl w:ilvl="0" w:tplc="430C7B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B594A90"/>
    <w:multiLevelType w:val="hybridMultilevel"/>
    <w:tmpl w:val="D666BB74"/>
    <w:lvl w:ilvl="0" w:tplc="7952E234">
      <w:start w:val="1"/>
      <w:numFmt w:val="bullet"/>
      <w:lvlText w:val=""/>
      <w:lvlJc w:val="left"/>
      <w:pPr>
        <w:ind w:left="1230" w:hanging="360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6">
    <w:nsid w:val="1F537047"/>
    <w:multiLevelType w:val="hybridMultilevel"/>
    <w:tmpl w:val="82706B16"/>
    <w:lvl w:ilvl="0" w:tplc="8FD66924">
      <w:start w:val="4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3C60E0C"/>
    <w:multiLevelType w:val="singleLevel"/>
    <w:tmpl w:val="D8CC823C"/>
    <w:lvl w:ilvl="0">
      <w:start w:val="1"/>
      <w:numFmt w:val="lowerLetter"/>
      <w:lvlText w:val="%1."/>
      <w:lvlJc w:val="left"/>
      <w:pPr>
        <w:ind w:left="1440" w:hanging="360"/>
      </w:pPr>
      <w:rPr>
        <w:rFonts w:hint="default"/>
        <w:sz w:val="22"/>
        <w:szCs w:val="22"/>
      </w:rPr>
    </w:lvl>
  </w:abstractNum>
  <w:abstractNum w:abstractNumId="18">
    <w:nsid w:val="24285D34"/>
    <w:multiLevelType w:val="hybridMultilevel"/>
    <w:tmpl w:val="D04451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6D203FA"/>
    <w:multiLevelType w:val="hybridMultilevel"/>
    <w:tmpl w:val="5F663E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92B2023"/>
    <w:multiLevelType w:val="hybridMultilevel"/>
    <w:tmpl w:val="9B50D348"/>
    <w:lvl w:ilvl="0" w:tplc="0410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BE06DEF"/>
    <w:multiLevelType w:val="hybridMultilevel"/>
    <w:tmpl w:val="553423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F657D62"/>
    <w:multiLevelType w:val="hybridMultilevel"/>
    <w:tmpl w:val="2A707134"/>
    <w:lvl w:ilvl="0" w:tplc="430C7B28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80" w:hanging="360"/>
      </w:pPr>
    </w:lvl>
    <w:lvl w:ilvl="2" w:tplc="0410001B" w:tentative="1">
      <w:start w:val="1"/>
      <w:numFmt w:val="lowerRoman"/>
      <w:lvlText w:val="%3."/>
      <w:lvlJc w:val="right"/>
      <w:pPr>
        <w:ind w:left="1900" w:hanging="180"/>
      </w:pPr>
    </w:lvl>
    <w:lvl w:ilvl="3" w:tplc="0410000F" w:tentative="1">
      <w:start w:val="1"/>
      <w:numFmt w:val="decimal"/>
      <w:lvlText w:val="%4."/>
      <w:lvlJc w:val="left"/>
      <w:pPr>
        <w:ind w:left="2620" w:hanging="360"/>
      </w:pPr>
    </w:lvl>
    <w:lvl w:ilvl="4" w:tplc="04100019" w:tentative="1">
      <w:start w:val="1"/>
      <w:numFmt w:val="lowerLetter"/>
      <w:lvlText w:val="%5."/>
      <w:lvlJc w:val="left"/>
      <w:pPr>
        <w:ind w:left="3340" w:hanging="360"/>
      </w:pPr>
    </w:lvl>
    <w:lvl w:ilvl="5" w:tplc="0410001B" w:tentative="1">
      <w:start w:val="1"/>
      <w:numFmt w:val="lowerRoman"/>
      <w:lvlText w:val="%6."/>
      <w:lvlJc w:val="right"/>
      <w:pPr>
        <w:ind w:left="4060" w:hanging="180"/>
      </w:pPr>
    </w:lvl>
    <w:lvl w:ilvl="6" w:tplc="0410000F" w:tentative="1">
      <w:start w:val="1"/>
      <w:numFmt w:val="decimal"/>
      <w:lvlText w:val="%7."/>
      <w:lvlJc w:val="left"/>
      <w:pPr>
        <w:ind w:left="4780" w:hanging="360"/>
      </w:pPr>
    </w:lvl>
    <w:lvl w:ilvl="7" w:tplc="04100019" w:tentative="1">
      <w:start w:val="1"/>
      <w:numFmt w:val="lowerLetter"/>
      <w:lvlText w:val="%8."/>
      <w:lvlJc w:val="left"/>
      <w:pPr>
        <w:ind w:left="5500" w:hanging="360"/>
      </w:pPr>
    </w:lvl>
    <w:lvl w:ilvl="8" w:tplc="0410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23">
    <w:nsid w:val="3440277E"/>
    <w:multiLevelType w:val="hybridMultilevel"/>
    <w:tmpl w:val="735633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81D5C9D"/>
    <w:multiLevelType w:val="hybridMultilevel"/>
    <w:tmpl w:val="1250ED66"/>
    <w:lvl w:ilvl="0" w:tplc="7952E234">
      <w:start w:val="1"/>
      <w:numFmt w:val="bullet"/>
      <w:lvlText w:val=""/>
      <w:lvlJc w:val="left"/>
      <w:pPr>
        <w:tabs>
          <w:tab w:val="num" w:pos="581"/>
        </w:tabs>
        <w:ind w:left="581" w:hanging="340"/>
      </w:pPr>
      <w:rPr>
        <w:rFonts w:ascii="Wingdings 2" w:hAnsi="Wingdings 2" w:hint="default"/>
      </w:rPr>
    </w:lvl>
    <w:lvl w:ilvl="1" w:tplc="ED4653FA">
      <w:start w:val="1"/>
      <w:numFmt w:val="decimal"/>
      <w:lvlText w:val="%2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CD57CF3"/>
    <w:multiLevelType w:val="multilevel"/>
    <w:tmpl w:val="DDA8F43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794"/>
        </w:tabs>
        <w:ind w:left="79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6">
    <w:nsid w:val="40F10D68"/>
    <w:multiLevelType w:val="hybridMultilevel"/>
    <w:tmpl w:val="243EA9A6"/>
    <w:lvl w:ilvl="0" w:tplc="7952E234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30C575D"/>
    <w:multiLevelType w:val="hybridMultilevel"/>
    <w:tmpl w:val="A0684F8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4873CF4"/>
    <w:multiLevelType w:val="hybridMultilevel"/>
    <w:tmpl w:val="1A908D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56F0936"/>
    <w:multiLevelType w:val="multilevel"/>
    <w:tmpl w:val="5F0E350E"/>
    <w:lvl w:ilvl="0">
      <w:start w:val="1"/>
      <w:numFmt w:val="bullet"/>
      <w:lvlText w:val="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794"/>
        </w:tabs>
        <w:ind w:left="79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0">
    <w:nsid w:val="52526538"/>
    <w:multiLevelType w:val="hybridMultilevel"/>
    <w:tmpl w:val="E50811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37B6D33"/>
    <w:multiLevelType w:val="hybridMultilevel"/>
    <w:tmpl w:val="AC8261B8"/>
    <w:lvl w:ilvl="0" w:tplc="430C7B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3DD0EE0"/>
    <w:multiLevelType w:val="hybridMultilevel"/>
    <w:tmpl w:val="C68A460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7621060"/>
    <w:multiLevelType w:val="multilevel"/>
    <w:tmpl w:val="8A8EE5D4"/>
    <w:lvl w:ilvl="0">
      <w:start w:val="1"/>
      <w:numFmt w:val="bullet"/>
      <w:lvlText w:val="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794"/>
        </w:tabs>
        <w:ind w:left="79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4">
    <w:nsid w:val="57966EDF"/>
    <w:multiLevelType w:val="hybridMultilevel"/>
    <w:tmpl w:val="6D4A1F3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A496B6F"/>
    <w:multiLevelType w:val="multilevel"/>
    <w:tmpl w:val="9D9296B8"/>
    <w:lvl w:ilvl="0">
      <w:start w:val="3"/>
      <w:numFmt w:val="decimal"/>
      <w:lvlText w:val="%1."/>
      <w:lvlJc w:val="left"/>
      <w:pPr>
        <w:ind w:left="786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1035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4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0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6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1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18" w:hanging="1800"/>
      </w:pPr>
      <w:rPr>
        <w:rFonts w:hint="default"/>
      </w:rPr>
    </w:lvl>
  </w:abstractNum>
  <w:abstractNum w:abstractNumId="36">
    <w:nsid w:val="5D6E018A"/>
    <w:multiLevelType w:val="hybridMultilevel"/>
    <w:tmpl w:val="70E0A37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3335450"/>
    <w:multiLevelType w:val="hybridMultilevel"/>
    <w:tmpl w:val="42841456"/>
    <w:lvl w:ilvl="0" w:tplc="D662135E">
      <w:start w:val="1"/>
      <w:numFmt w:val="decimal"/>
      <w:lvlText w:val="%1."/>
      <w:lvlJc w:val="left"/>
      <w:pPr>
        <w:ind w:left="816" w:hanging="456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5176A12"/>
    <w:multiLevelType w:val="hybridMultilevel"/>
    <w:tmpl w:val="09CE5CE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83B733F"/>
    <w:multiLevelType w:val="hybridMultilevel"/>
    <w:tmpl w:val="EC449CE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8CF2B5A"/>
    <w:multiLevelType w:val="hybridMultilevel"/>
    <w:tmpl w:val="C71615F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3735297"/>
    <w:multiLevelType w:val="hybridMultilevel"/>
    <w:tmpl w:val="9F96BA8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AD91CEA"/>
    <w:multiLevelType w:val="hybridMultilevel"/>
    <w:tmpl w:val="CF600EFC"/>
    <w:lvl w:ilvl="0" w:tplc="D1566D3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53181E1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4143F8"/>
    <w:multiLevelType w:val="hybridMultilevel"/>
    <w:tmpl w:val="3BB891AC"/>
    <w:lvl w:ilvl="0" w:tplc="430C7B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E70FA9"/>
    <w:multiLevelType w:val="hybridMultilevel"/>
    <w:tmpl w:val="0C7C4C8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</w:num>
  <w:num w:numId="2">
    <w:abstractNumId w:val="7"/>
  </w:num>
  <w:num w:numId="3">
    <w:abstractNumId w:val="8"/>
  </w:num>
  <w:num w:numId="4">
    <w:abstractNumId w:val="9"/>
  </w:num>
  <w:num w:numId="5">
    <w:abstractNumId w:val="20"/>
  </w:num>
  <w:num w:numId="6">
    <w:abstractNumId w:val="16"/>
  </w:num>
  <w:num w:numId="7">
    <w:abstractNumId w:val="40"/>
  </w:num>
  <w:num w:numId="8">
    <w:abstractNumId w:val="39"/>
  </w:num>
  <w:num w:numId="9">
    <w:abstractNumId w:val="34"/>
  </w:num>
  <w:num w:numId="10">
    <w:abstractNumId w:val="36"/>
  </w:num>
  <w:num w:numId="11">
    <w:abstractNumId w:val="17"/>
  </w:num>
  <w:num w:numId="12">
    <w:abstractNumId w:val="13"/>
  </w:num>
  <w:num w:numId="13">
    <w:abstractNumId w:val="24"/>
  </w:num>
  <w:num w:numId="14">
    <w:abstractNumId w:val="22"/>
  </w:num>
  <w:num w:numId="15">
    <w:abstractNumId w:val="31"/>
  </w:num>
  <w:num w:numId="16">
    <w:abstractNumId w:val="14"/>
  </w:num>
  <w:num w:numId="17">
    <w:abstractNumId w:val="43"/>
  </w:num>
  <w:num w:numId="18">
    <w:abstractNumId w:val="32"/>
  </w:num>
  <w:num w:numId="19">
    <w:abstractNumId w:val="11"/>
  </w:num>
  <w:num w:numId="20">
    <w:abstractNumId w:val="38"/>
  </w:num>
  <w:num w:numId="21">
    <w:abstractNumId w:val="44"/>
  </w:num>
  <w:num w:numId="22">
    <w:abstractNumId w:val="27"/>
  </w:num>
  <w:num w:numId="23">
    <w:abstractNumId w:val="0"/>
  </w:num>
  <w:num w:numId="24">
    <w:abstractNumId w:val="1"/>
  </w:num>
  <w:num w:numId="25">
    <w:abstractNumId w:val="2"/>
  </w:num>
  <w:num w:numId="26">
    <w:abstractNumId w:val="30"/>
  </w:num>
  <w:num w:numId="27">
    <w:abstractNumId w:val="23"/>
  </w:num>
  <w:num w:numId="28">
    <w:abstractNumId w:val="19"/>
  </w:num>
  <w:num w:numId="29">
    <w:abstractNumId w:val="28"/>
  </w:num>
  <w:num w:numId="30">
    <w:abstractNumId w:val="21"/>
  </w:num>
  <w:num w:numId="31">
    <w:abstractNumId w:val="18"/>
  </w:num>
  <w:num w:numId="32">
    <w:abstractNumId w:val="25"/>
  </w:num>
  <w:num w:numId="33">
    <w:abstractNumId w:val="29"/>
  </w:num>
  <w:num w:numId="34">
    <w:abstractNumId w:val="33"/>
  </w:num>
  <w:num w:numId="35">
    <w:abstractNumId w:val="3"/>
  </w:num>
  <w:num w:numId="36">
    <w:abstractNumId w:val="4"/>
  </w:num>
  <w:num w:numId="37">
    <w:abstractNumId w:val="5"/>
  </w:num>
  <w:num w:numId="38">
    <w:abstractNumId w:val="6"/>
  </w:num>
  <w:num w:numId="39">
    <w:abstractNumId w:val="12"/>
  </w:num>
  <w:num w:numId="40">
    <w:abstractNumId w:val="35"/>
  </w:num>
  <w:num w:numId="41">
    <w:abstractNumId w:val="37"/>
  </w:num>
  <w:num w:numId="42">
    <w:abstractNumId w:val="15"/>
  </w:num>
  <w:num w:numId="43">
    <w:abstractNumId w:val="41"/>
  </w:num>
  <w:num w:numId="44">
    <w:abstractNumId w:val="10"/>
  </w:num>
  <w:num w:numId="45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5122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0C418F"/>
    <w:rsid w:val="00082948"/>
    <w:rsid w:val="000C418F"/>
    <w:rsid w:val="000E6169"/>
    <w:rsid w:val="001457D0"/>
    <w:rsid w:val="002527D5"/>
    <w:rsid w:val="002658CA"/>
    <w:rsid w:val="00277D06"/>
    <w:rsid w:val="002838D6"/>
    <w:rsid w:val="002D1077"/>
    <w:rsid w:val="00356D46"/>
    <w:rsid w:val="003636A2"/>
    <w:rsid w:val="004720B1"/>
    <w:rsid w:val="00496CBA"/>
    <w:rsid w:val="00496D5B"/>
    <w:rsid w:val="004C1B92"/>
    <w:rsid w:val="004C2184"/>
    <w:rsid w:val="004F39E7"/>
    <w:rsid w:val="00516ECC"/>
    <w:rsid w:val="00532F3B"/>
    <w:rsid w:val="005A603A"/>
    <w:rsid w:val="005D7A13"/>
    <w:rsid w:val="005F44B6"/>
    <w:rsid w:val="00614747"/>
    <w:rsid w:val="00614A38"/>
    <w:rsid w:val="00665A26"/>
    <w:rsid w:val="006B6D41"/>
    <w:rsid w:val="006E5EEB"/>
    <w:rsid w:val="00720132"/>
    <w:rsid w:val="00771532"/>
    <w:rsid w:val="007F68B8"/>
    <w:rsid w:val="00800B78"/>
    <w:rsid w:val="00835E42"/>
    <w:rsid w:val="0088660D"/>
    <w:rsid w:val="008E01D8"/>
    <w:rsid w:val="00900040"/>
    <w:rsid w:val="009526F6"/>
    <w:rsid w:val="0096545D"/>
    <w:rsid w:val="009879ED"/>
    <w:rsid w:val="009A3AE5"/>
    <w:rsid w:val="00A25A7F"/>
    <w:rsid w:val="00AB1A87"/>
    <w:rsid w:val="00B036BA"/>
    <w:rsid w:val="00B21C17"/>
    <w:rsid w:val="00B34C45"/>
    <w:rsid w:val="00B63E09"/>
    <w:rsid w:val="00B91107"/>
    <w:rsid w:val="00BC24FC"/>
    <w:rsid w:val="00BE0A6D"/>
    <w:rsid w:val="00CA0940"/>
    <w:rsid w:val="00CA509E"/>
    <w:rsid w:val="00CC4AB2"/>
    <w:rsid w:val="00CD0061"/>
    <w:rsid w:val="00CD50E2"/>
    <w:rsid w:val="00D4780E"/>
    <w:rsid w:val="00DA3EA6"/>
    <w:rsid w:val="00DB233F"/>
    <w:rsid w:val="00DC5169"/>
    <w:rsid w:val="00DD078B"/>
    <w:rsid w:val="00DE0740"/>
    <w:rsid w:val="00E52EDB"/>
    <w:rsid w:val="00F52843"/>
    <w:rsid w:val="00F717F3"/>
    <w:rsid w:val="00F75B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C41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A3E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DA3EA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qFormat/>
    <w:rsid w:val="000C418F"/>
    <w:pPr>
      <w:keepNext/>
      <w:ind w:left="3969" w:hanging="3969"/>
      <w:outlineLvl w:val="2"/>
    </w:pPr>
    <w:rPr>
      <w:rFonts w:ascii="Comic Sans MS" w:hAnsi="Comic Sans MS"/>
      <w:sz w:val="24"/>
    </w:rPr>
  </w:style>
  <w:style w:type="paragraph" w:styleId="Titolo5">
    <w:name w:val="heading 5"/>
    <w:basedOn w:val="Normale"/>
    <w:next w:val="Normale"/>
    <w:link w:val="Titolo5Carattere"/>
    <w:qFormat/>
    <w:rsid w:val="000C418F"/>
    <w:pPr>
      <w:keepNext/>
      <w:jc w:val="center"/>
      <w:outlineLvl w:val="4"/>
    </w:pPr>
    <w:rPr>
      <w:rFonts w:ascii="Comic Sans MS" w:hAnsi="Comic Sans MS"/>
      <w:b/>
      <w:sz w:val="24"/>
    </w:rPr>
  </w:style>
  <w:style w:type="paragraph" w:styleId="Titolo7">
    <w:name w:val="heading 7"/>
    <w:basedOn w:val="Normale"/>
    <w:next w:val="Normale"/>
    <w:link w:val="Titolo7Carattere"/>
    <w:qFormat/>
    <w:rsid w:val="000C418F"/>
    <w:pPr>
      <w:keepNext/>
      <w:jc w:val="center"/>
      <w:outlineLvl w:val="6"/>
    </w:pPr>
    <w:rPr>
      <w:b/>
      <w:i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3Carattere">
    <w:name w:val="Titolo 3 Carattere"/>
    <w:basedOn w:val="Carpredefinitoparagrafo"/>
    <w:link w:val="Titolo3"/>
    <w:rsid w:val="000C418F"/>
    <w:rPr>
      <w:rFonts w:ascii="Comic Sans MS" w:eastAsia="Times New Roman" w:hAnsi="Comic Sans MS" w:cs="Times New Roman"/>
      <w:sz w:val="24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rsid w:val="000C418F"/>
    <w:rPr>
      <w:rFonts w:ascii="Comic Sans MS" w:eastAsia="Times New Roman" w:hAnsi="Comic Sans MS" w:cs="Times New Roman"/>
      <w:b/>
      <w:sz w:val="24"/>
      <w:szCs w:val="20"/>
      <w:lang w:eastAsia="it-IT"/>
    </w:rPr>
  </w:style>
  <w:style w:type="character" w:customStyle="1" w:styleId="Titolo7Carattere">
    <w:name w:val="Titolo 7 Carattere"/>
    <w:basedOn w:val="Carpredefinitoparagrafo"/>
    <w:link w:val="Titolo7"/>
    <w:rsid w:val="000C418F"/>
    <w:rPr>
      <w:rFonts w:ascii="Times New Roman" w:eastAsia="Times New Roman" w:hAnsi="Times New Roman" w:cs="Times New Roman"/>
      <w:b/>
      <w:i/>
      <w:szCs w:val="20"/>
      <w:lang w:eastAsia="it-IT"/>
    </w:rPr>
  </w:style>
  <w:style w:type="paragraph" w:styleId="Pidipagina">
    <w:name w:val="footer"/>
    <w:basedOn w:val="Normale"/>
    <w:link w:val="PidipaginaCarattere"/>
    <w:rsid w:val="000C418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0C418F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Numeropagina">
    <w:name w:val="page number"/>
    <w:basedOn w:val="Carpredefinitoparagrafo"/>
    <w:rsid w:val="000C418F"/>
  </w:style>
  <w:style w:type="paragraph" w:styleId="Corpodeltesto">
    <w:name w:val="Body Text"/>
    <w:basedOn w:val="Normale"/>
    <w:link w:val="CorpodeltestoCarattere"/>
    <w:rsid w:val="000C418F"/>
    <w:rPr>
      <w:bCs/>
      <w:sz w:val="24"/>
    </w:rPr>
  </w:style>
  <w:style w:type="character" w:customStyle="1" w:styleId="CorpodeltestoCarattere">
    <w:name w:val="Corpo del testo Carattere"/>
    <w:basedOn w:val="Carpredefinitoparagrafo"/>
    <w:link w:val="Corpodeltesto"/>
    <w:rsid w:val="000C418F"/>
    <w:rPr>
      <w:rFonts w:ascii="Times New Roman" w:eastAsia="Times New Roman" w:hAnsi="Times New Roman" w:cs="Times New Roman"/>
      <w:bCs/>
      <w:sz w:val="24"/>
      <w:szCs w:val="20"/>
      <w:lang w:eastAsia="it-IT"/>
    </w:rPr>
  </w:style>
  <w:style w:type="paragraph" w:styleId="Intestazione">
    <w:name w:val="header"/>
    <w:basedOn w:val="Normale"/>
    <w:link w:val="IntestazioneCarattere"/>
    <w:uiPriority w:val="99"/>
    <w:rsid w:val="000C418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C418F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estonotadichiusura">
    <w:name w:val="endnote text"/>
    <w:basedOn w:val="Normale"/>
    <w:link w:val="TestonotadichiusuraCarattere"/>
    <w:semiHidden/>
    <w:rsid w:val="000C418F"/>
  </w:style>
  <w:style w:type="character" w:customStyle="1" w:styleId="TestonotadichiusuraCarattere">
    <w:name w:val="Testo nota di chiusura Carattere"/>
    <w:basedOn w:val="Carpredefinitoparagrafo"/>
    <w:link w:val="Testonotadichiusura"/>
    <w:semiHidden/>
    <w:rsid w:val="000C418F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estonotaapidipagina">
    <w:name w:val="footnote text"/>
    <w:basedOn w:val="Normale"/>
    <w:link w:val="TestonotaapidipaginaCarattere"/>
    <w:semiHidden/>
    <w:rsid w:val="000C418F"/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0C418F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Rimandonotaapidipagina">
    <w:name w:val="footnote reference"/>
    <w:semiHidden/>
    <w:rsid w:val="000C418F"/>
    <w:rPr>
      <w:vertAlign w:val="superscript"/>
    </w:rPr>
  </w:style>
  <w:style w:type="paragraph" w:styleId="Paragrafoelenco">
    <w:name w:val="List Paragraph"/>
    <w:basedOn w:val="Normale"/>
    <w:uiPriority w:val="34"/>
    <w:qFormat/>
    <w:rsid w:val="00277D06"/>
    <w:pPr>
      <w:ind w:left="720"/>
      <w:contextualSpacing/>
    </w:pPr>
  </w:style>
  <w:style w:type="table" w:styleId="Grigliatabella">
    <w:name w:val="Table Grid"/>
    <w:basedOn w:val="Tabellanormale"/>
    <w:uiPriority w:val="39"/>
    <w:rsid w:val="006147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ientrocorpodeltesto2">
    <w:name w:val="Body Text Indent 2"/>
    <w:basedOn w:val="Normale"/>
    <w:link w:val="Rientrocorpodeltesto2Carattere"/>
    <w:unhideWhenUsed/>
    <w:rsid w:val="00E52EDB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E52EDB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E52EDB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E52EDB"/>
    <w:rPr>
      <w:rFonts w:ascii="Times New Roman" w:eastAsia="Times New Roman" w:hAnsi="Times New Roman" w:cs="Times New Roman"/>
      <w:sz w:val="16"/>
      <w:szCs w:val="16"/>
      <w:lang w:eastAsia="it-IT"/>
    </w:rPr>
  </w:style>
  <w:style w:type="paragraph" w:customStyle="1" w:styleId="Intestazionetabella">
    <w:name w:val="Intestazione tabella"/>
    <w:basedOn w:val="Normale"/>
    <w:rsid w:val="00E52EDB"/>
    <w:pPr>
      <w:widowControl w:val="0"/>
      <w:suppressLineNumbers/>
      <w:suppressAutoHyphens/>
      <w:jc w:val="center"/>
    </w:pPr>
    <w:rPr>
      <w:rFonts w:eastAsia="Lucida Sans Unicode"/>
      <w:b/>
      <w:bCs/>
      <w:kern w:val="1"/>
      <w:sz w:val="24"/>
      <w:szCs w:val="24"/>
      <w:lang w:eastAsia="en-US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A3EA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DA3EA6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it-IT"/>
    </w:rPr>
  </w:style>
  <w:style w:type="paragraph" w:customStyle="1" w:styleId="Default">
    <w:name w:val="Default"/>
    <w:rsid w:val="005D7A1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D107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D1077"/>
    <w:rPr>
      <w:rFonts w:ascii="Tahoma" w:eastAsia="Times New Roman" w:hAnsi="Tahoma" w:cs="Tahoma"/>
      <w:sz w:val="16"/>
      <w:szCs w:val="16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E2FDD5-99CC-4510-8CF9-209FA62579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1544</Words>
  <Characters>8801</Characters>
  <Application>Microsoft Office Word</Application>
  <DocSecurity>0</DocSecurity>
  <Lines>73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Augusto Minerva</dc:creator>
  <cp:keywords/>
  <dc:description/>
  <cp:lastModifiedBy>Alunni2</cp:lastModifiedBy>
  <cp:revision>6</cp:revision>
  <dcterms:created xsi:type="dcterms:W3CDTF">2016-11-05T14:49:00Z</dcterms:created>
  <dcterms:modified xsi:type="dcterms:W3CDTF">2017-10-24T11:11:00Z</dcterms:modified>
</cp:coreProperties>
</file>